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52D1A" w14:textId="77777777" w:rsidR="006E7200" w:rsidRPr="001D5CCF" w:rsidRDefault="006E7200" w:rsidP="006E7200">
      <w:pPr>
        <w:spacing w:line="240" w:lineRule="auto"/>
        <w:ind w:firstLine="0"/>
        <w:jc w:val="center"/>
      </w:pPr>
      <w:r w:rsidRPr="001D5CCF">
        <w:rPr>
          <w:noProof/>
          <w:lang w:eastAsia="ru-RU"/>
        </w:rPr>
        <w:drawing>
          <wp:inline distT="0" distB="0" distL="0" distR="0" wp14:anchorId="3EF28607" wp14:editId="790C8AF0">
            <wp:extent cx="819150" cy="1038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1038225"/>
                    </a:xfrm>
                    <a:prstGeom prst="rect">
                      <a:avLst/>
                    </a:prstGeom>
                    <a:solidFill>
                      <a:srgbClr val="FFFFFF"/>
                    </a:solidFill>
                    <a:ln>
                      <a:noFill/>
                    </a:ln>
                  </pic:spPr>
                </pic:pic>
              </a:graphicData>
            </a:graphic>
          </wp:inline>
        </w:drawing>
      </w:r>
    </w:p>
    <w:p w14:paraId="0F10179D" w14:textId="77777777" w:rsidR="006E7200" w:rsidRPr="001D5CCF" w:rsidRDefault="006E7200" w:rsidP="006E7200">
      <w:pPr>
        <w:spacing w:line="240" w:lineRule="auto"/>
        <w:ind w:firstLine="0"/>
        <w:jc w:val="center"/>
        <w:rPr>
          <w:b/>
          <w:sz w:val="16"/>
          <w:szCs w:val="16"/>
        </w:rPr>
      </w:pPr>
    </w:p>
    <w:p w14:paraId="77669B5A" w14:textId="77777777" w:rsidR="006E7200" w:rsidRPr="001D5CCF" w:rsidRDefault="006E7200" w:rsidP="006E7200">
      <w:pPr>
        <w:spacing w:line="240" w:lineRule="auto"/>
        <w:ind w:firstLine="0"/>
        <w:jc w:val="center"/>
        <w:rPr>
          <w:b/>
          <w:sz w:val="26"/>
          <w:szCs w:val="26"/>
        </w:rPr>
      </w:pPr>
      <w:r w:rsidRPr="001D5CCF">
        <w:rPr>
          <w:b/>
          <w:sz w:val="26"/>
          <w:szCs w:val="26"/>
        </w:rPr>
        <w:t xml:space="preserve">РОССИЙСКАЯ ФЕДЕРАЦИЯ </w:t>
      </w:r>
    </w:p>
    <w:p w14:paraId="3662CA2D" w14:textId="77777777" w:rsidR="006E7200" w:rsidRPr="001D5CCF" w:rsidRDefault="006E7200" w:rsidP="006E7200">
      <w:pPr>
        <w:spacing w:line="240" w:lineRule="auto"/>
        <w:ind w:firstLine="0"/>
        <w:jc w:val="center"/>
        <w:rPr>
          <w:b/>
          <w:sz w:val="26"/>
          <w:szCs w:val="26"/>
        </w:rPr>
      </w:pPr>
      <w:r w:rsidRPr="001D5CCF">
        <w:rPr>
          <w:b/>
          <w:sz w:val="26"/>
          <w:szCs w:val="26"/>
        </w:rPr>
        <w:t>САМАРСКАЯ ОБЛАСТЬ</w:t>
      </w:r>
    </w:p>
    <w:p w14:paraId="06F2EB34" w14:textId="77777777" w:rsidR="006E7200" w:rsidRPr="001D5CCF" w:rsidRDefault="006E7200" w:rsidP="006E7200">
      <w:pPr>
        <w:spacing w:line="240" w:lineRule="auto"/>
        <w:ind w:firstLine="0"/>
        <w:jc w:val="center"/>
        <w:rPr>
          <w:b/>
          <w:sz w:val="26"/>
          <w:szCs w:val="26"/>
        </w:rPr>
      </w:pPr>
      <w:r w:rsidRPr="001D5CCF">
        <w:rPr>
          <w:b/>
          <w:sz w:val="26"/>
          <w:szCs w:val="26"/>
        </w:rPr>
        <w:t>МУНИЦИПАЛЬНЫЙ РАЙОН СТАВРОПОЛЬСКИЙ</w:t>
      </w:r>
    </w:p>
    <w:p w14:paraId="3035EEFA" w14:textId="77777777" w:rsidR="006E7200" w:rsidRPr="001D5CCF" w:rsidRDefault="006E7200" w:rsidP="006E7200">
      <w:pPr>
        <w:spacing w:line="240" w:lineRule="auto"/>
        <w:ind w:firstLine="0"/>
        <w:jc w:val="center"/>
        <w:rPr>
          <w:b/>
          <w:sz w:val="26"/>
          <w:szCs w:val="26"/>
        </w:rPr>
      </w:pPr>
      <w:r w:rsidRPr="001D5CCF">
        <w:rPr>
          <w:b/>
          <w:sz w:val="26"/>
          <w:szCs w:val="26"/>
        </w:rPr>
        <w:t>АДМИНИСТРАЦИЯ СЕЛЬСКОГО ПОСЕЛЕНИЯ ПОДСТЕПКИ</w:t>
      </w:r>
    </w:p>
    <w:p w14:paraId="201DB26E" w14:textId="77777777" w:rsidR="006E7200" w:rsidRPr="001D5CCF" w:rsidRDefault="006E7200" w:rsidP="006E7200">
      <w:pPr>
        <w:spacing w:line="240" w:lineRule="auto"/>
        <w:ind w:firstLine="0"/>
        <w:jc w:val="center"/>
        <w:rPr>
          <w:u w:val="single"/>
        </w:rPr>
      </w:pPr>
      <w:r w:rsidRPr="001D5CCF">
        <w:rPr>
          <w:u w:val="single"/>
        </w:rPr>
        <w:t xml:space="preserve">Российская Федерация, Самарская область, муниципальный район Ставропольский, </w:t>
      </w:r>
      <w:proofErr w:type="spellStart"/>
      <w:r w:rsidRPr="001D5CCF">
        <w:rPr>
          <w:u w:val="single"/>
        </w:rPr>
        <w:t>с.п</w:t>
      </w:r>
      <w:proofErr w:type="spellEnd"/>
      <w:r w:rsidRPr="001D5CCF">
        <w:rPr>
          <w:u w:val="single"/>
        </w:rPr>
        <w:t xml:space="preserve">. </w:t>
      </w:r>
      <w:proofErr w:type="spellStart"/>
      <w:r w:rsidRPr="001D5CCF">
        <w:rPr>
          <w:u w:val="single"/>
        </w:rPr>
        <w:t>Подстепки</w:t>
      </w:r>
      <w:proofErr w:type="spellEnd"/>
      <w:r w:rsidRPr="001D5CCF">
        <w:rPr>
          <w:u w:val="single"/>
        </w:rPr>
        <w:t xml:space="preserve">, </w:t>
      </w:r>
    </w:p>
    <w:p w14:paraId="2E52F5FC" w14:textId="77777777" w:rsidR="006E7200" w:rsidRPr="001D5CCF" w:rsidRDefault="006E7200" w:rsidP="006E7200">
      <w:pPr>
        <w:spacing w:line="240" w:lineRule="auto"/>
        <w:ind w:firstLine="0"/>
        <w:jc w:val="center"/>
        <w:rPr>
          <w:sz w:val="18"/>
          <w:szCs w:val="18"/>
          <w:u w:val="single"/>
        </w:rPr>
      </w:pPr>
      <w:r>
        <w:rPr>
          <w:u w:val="single"/>
        </w:rPr>
        <w:t xml:space="preserve">с. </w:t>
      </w:r>
      <w:proofErr w:type="spellStart"/>
      <w:proofErr w:type="gramStart"/>
      <w:r>
        <w:rPr>
          <w:u w:val="single"/>
        </w:rPr>
        <w:t>Подстепки</w:t>
      </w:r>
      <w:proofErr w:type="spellEnd"/>
      <w:r>
        <w:rPr>
          <w:u w:val="single"/>
        </w:rPr>
        <w:t>,  ул.</w:t>
      </w:r>
      <w:proofErr w:type="gramEnd"/>
      <w:r w:rsidRPr="001D5CCF">
        <w:rPr>
          <w:u w:val="single"/>
        </w:rPr>
        <w:t xml:space="preserve"> Советская, 1 А,  445143, тел.: 93-99-32, podstepki@bk.ru</w:t>
      </w:r>
    </w:p>
    <w:p w14:paraId="3FB39E16" w14:textId="77777777" w:rsidR="006E7200" w:rsidRPr="001D5CCF" w:rsidRDefault="006E7200" w:rsidP="006E7200">
      <w:pPr>
        <w:spacing w:line="240" w:lineRule="auto"/>
        <w:ind w:firstLine="0"/>
        <w:jc w:val="center"/>
        <w:rPr>
          <w:b/>
          <w:sz w:val="28"/>
          <w:szCs w:val="28"/>
          <w:u w:val="single"/>
        </w:rPr>
      </w:pPr>
    </w:p>
    <w:p w14:paraId="68C48E27" w14:textId="77777777" w:rsidR="006E7200" w:rsidRPr="001D5CCF" w:rsidRDefault="006E7200" w:rsidP="006E7200">
      <w:pPr>
        <w:spacing w:line="240" w:lineRule="auto"/>
        <w:ind w:firstLine="0"/>
        <w:jc w:val="center"/>
        <w:rPr>
          <w:b/>
          <w:sz w:val="32"/>
          <w:szCs w:val="32"/>
        </w:rPr>
      </w:pPr>
      <w:r w:rsidRPr="001D5CCF">
        <w:rPr>
          <w:b/>
          <w:sz w:val="32"/>
          <w:szCs w:val="32"/>
        </w:rPr>
        <w:t>ПОСТАНОВЛЕНИЕ</w:t>
      </w:r>
    </w:p>
    <w:p w14:paraId="578E580A" w14:textId="77777777" w:rsidR="006E7200" w:rsidRPr="001D5CCF" w:rsidRDefault="006E7200" w:rsidP="006E7200">
      <w:pPr>
        <w:spacing w:line="240" w:lineRule="auto"/>
        <w:ind w:firstLine="0"/>
        <w:rPr>
          <w:sz w:val="24"/>
          <w:szCs w:val="24"/>
        </w:rPr>
      </w:pPr>
    </w:p>
    <w:p w14:paraId="0AD46ABA" w14:textId="253F6673" w:rsidR="006E7200" w:rsidRPr="00C44A18" w:rsidRDefault="00DD2AFF" w:rsidP="006E7200">
      <w:pPr>
        <w:spacing w:line="240" w:lineRule="auto"/>
        <w:ind w:firstLine="0"/>
        <w:rPr>
          <w:sz w:val="28"/>
          <w:szCs w:val="28"/>
        </w:rPr>
      </w:pPr>
      <w:r>
        <w:rPr>
          <w:sz w:val="28"/>
          <w:szCs w:val="28"/>
        </w:rPr>
        <w:t xml:space="preserve"> «18</w:t>
      </w:r>
      <w:r w:rsidR="006E7200">
        <w:rPr>
          <w:sz w:val="28"/>
          <w:szCs w:val="28"/>
        </w:rPr>
        <w:t>» апреля</w:t>
      </w:r>
      <w:r w:rsidR="006E7200" w:rsidRPr="00C44A18">
        <w:rPr>
          <w:sz w:val="28"/>
          <w:szCs w:val="28"/>
        </w:rPr>
        <w:t xml:space="preserve"> 2022 г.</w:t>
      </w:r>
      <w:r w:rsidR="006E7200" w:rsidRPr="00C44A18">
        <w:rPr>
          <w:sz w:val="28"/>
          <w:szCs w:val="28"/>
        </w:rPr>
        <w:tab/>
      </w:r>
      <w:r w:rsidR="006E7200" w:rsidRPr="00C44A18">
        <w:rPr>
          <w:sz w:val="28"/>
          <w:szCs w:val="28"/>
        </w:rPr>
        <w:tab/>
      </w:r>
      <w:r w:rsidR="006E7200" w:rsidRPr="00C44A18">
        <w:rPr>
          <w:sz w:val="28"/>
          <w:szCs w:val="28"/>
        </w:rPr>
        <w:tab/>
      </w:r>
      <w:r w:rsidR="006E7200" w:rsidRPr="00C44A18">
        <w:rPr>
          <w:sz w:val="28"/>
          <w:szCs w:val="28"/>
        </w:rPr>
        <w:tab/>
        <w:t xml:space="preserve">                                                    </w:t>
      </w:r>
      <w:r w:rsidR="006E7200">
        <w:rPr>
          <w:sz w:val="28"/>
          <w:szCs w:val="28"/>
        </w:rPr>
        <w:t>№ 26</w:t>
      </w:r>
    </w:p>
    <w:p w14:paraId="120F150D" w14:textId="77777777" w:rsidR="006E7200" w:rsidRPr="00C44A18" w:rsidRDefault="006E7200" w:rsidP="006E7200">
      <w:pPr>
        <w:spacing w:line="240" w:lineRule="auto"/>
        <w:ind w:firstLine="0"/>
        <w:rPr>
          <w:b/>
          <w:bCs/>
        </w:rPr>
      </w:pPr>
    </w:p>
    <w:p w14:paraId="67A73F07" w14:textId="77777777" w:rsidR="006E7200" w:rsidRPr="00C44A18" w:rsidRDefault="006E7200" w:rsidP="006E7200">
      <w:pPr>
        <w:spacing w:line="240" w:lineRule="auto"/>
        <w:ind w:firstLine="0"/>
        <w:jc w:val="center"/>
        <w:rPr>
          <w:b/>
          <w:sz w:val="28"/>
          <w:szCs w:val="28"/>
        </w:rPr>
      </w:pPr>
      <w:r w:rsidRPr="00C44A18">
        <w:rPr>
          <w:b/>
          <w:sz w:val="28"/>
          <w:szCs w:val="28"/>
        </w:rPr>
        <w:t xml:space="preserve">Об утверждении Программы комплексного развития транспортной инфраструктуры сельского поселения </w:t>
      </w:r>
      <w:proofErr w:type="spellStart"/>
      <w:r w:rsidRPr="00C44A18">
        <w:rPr>
          <w:b/>
          <w:sz w:val="28"/>
          <w:szCs w:val="28"/>
        </w:rPr>
        <w:t>Подстепки</w:t>
      </w:r>
      <w:proofErr w:type="spellEnd"/>
      <w:r w:rsidRPr="00C44A18">
        <w:rPr>
          <w:b/>
          <w:sz w:val="28"/>
          <w:szCs w:val="28"/>
        </w:rPr>
        <w:t xml:space="preserve"> муниципального района Ставропольский Самарской области на 2022 – 2035 годы</w:t>
      </w:r>
    </w:p>
    <w:p w14:paraId="1629EF4C" w14:textId="77777777" w:rsidR="006E7200" w:rsidRPr="00C44A18" w:rsidRDefault="006E7200" w:rsidP="006E7200">
      <w:pPr>
        <w:spacing w:line="240" w:lineRule="auto"/>
        <w:jc w:val="center"/>
        <w:rPr>
          <w:b/>
        </w:rPr>
      </w:pPr>
    </w:p>
    <w:p w14:paraId="61CE04D5" w14:textId="77777777" w:rsidR="006E7200" w:rsidRPr="00C44A18" w:rsidRDefault="006E7200" w:rsidP="006E7200">
      <w:pPr>
        <w:spacing w:line="240" w:lineRule="auto"/>
        <w:ind w:firstLine="567"/>
        <w:rPr>
          <w:sz w:val="28"/>
          <w:szCs w:val="28"/>
        </w:rPr>
      </w:pPr>
      <w:r w:rsidRPr="00C44A18">
        <w:rPr>
          <w:sz w:val="28"/>
          <w:szCs w:val="28"/>
        </w:rPr>
        <w:t xml:space="preserve">В соответствии с Градостроительным кодексом Российской Федерации,, Федеральным законом от 06.10.2003 года № 131-ФЗ «Об общих принципах организации местного самоуправления в Российской Федерации, Постановлением Правительства Российской Федерации от 25.12.2015 г. № 1440 «Об утверждении требований к программам комплексного развития транспортной инфраструктуры поселений и городских округов», руководствуясь Уставом сельского поселения </w:t>
      </w:r>
      <w:proofErr w:type="spellStart"/>
      <w:r w:rsidRPr="00C44A18">
        <w:rPr>
          <w:sz w:val="28"/>
          <w:szCs w:val="28"/>
        </w:rPr>
        <w:t>Подстепки</w:t>
      </w:r>
      <w:proofErr w:type="spellEnd"/>
      <w:r w:rsidRPr="00C44A18">
        <w:rPr>
          <w:sz w:val="28"/>
          <w:szCs w:val="28"/>
        </w:rPr>
        <w:t xml:space="preserve"> муниципального района Ставропольский Самарской области, администрация сельского поселения </w:t>
      </w:r>
      <w:proofErr w:type="spellStart"/>
      <w:r w:rsidRPr="00C44A18">
        <w:rPr>
          <w:sz w:val="28"/>
          <w:szCs w:val="28"/>
        </w:rPr>
        <w:t>Подстепки</w:t>
      </w:r>
      <w:proofErr w:type="spellEnd"/>
      <w:r w:rsidRPr="00C44A18">
        <w:rPr>
          <w:sz w:val="28"/>
          <w:szCs w:val="28"/>
        </w:rPr>
        <w:t xml:space="preserve"> муниципального района Ставропольский Самарской области</w:t>
      </w:r>
    </w:p>
    <w:p w14:paraId="379C517F" w14:textId="77777777" w:rsidR="006E7200" w:rsidRPr="00C44A18" w:rsidRDefault="006E7200" w:rsidP="006E7200">
      <w:pPr>
        <w:spacing w:line="240" w:lineRule="auto"/>
        <w:ind w:firstLine="567"/>
        <w:rPr>
          <w:sz w:val="28"/>
          <w:szCs w:val="28"/>
        </w:rPr>
      </w:pPr>
      <w:r w:rsidRPr="00C44A18">
        <w:rPr>
          <w:sz w:val="28"/>
          <w:szCs w:val="28"/>
        </w:rPr>
        <w:t xml:space="preserve"> </w:t>
      </w:r>
    </w:p>
    <w:p w14:paraId="02EF411E" w14:textId="77777777" w:rsidR="006E7200" w:rsidRPr="00C44A18" w:rsidRDefault="006E7200" w:rsidP="006E7200">
      <w:pPr>
        <w:spacing w:line="240" w:lineRule="auto"/>
        <w:ind w:firstLine="567"/>
        <w:jc w:val="center"/>
        <w:rPr>
          <w:b/>
          <w:sz w:val="28"/>
          <w:szCs w:val="28"/>
        </w:rPr>
      </w:pPr>
      <w:r w:rsidRPr="00C44A18">
        <w:rPr>
          <w:b/>
          <w:sz w:val="28"/>
          <w:szCs w:val="28"/>
        </w:rPr>
        <w:t>ПОСТАНОВЛЯЕТ:</w:t>
      </w:r>
    </w:p>
    <w:p w14:paraId="2FA1D66B" w14:textId="77777777" w:rsidR="006E7200" w:rsidRPr="00C44A18" w:rsidRDefault="006E7200" w:rsidP="006E7200">
      <w:pPr>
        <w:spacing w:line="240" w:lineRule="auto"/>
        <w:ind w:firstLine="567"/>
      </w:pPr>
    </w:p>
    <w:p w14:paraId="6EAB9B64" w14:textId="77777777" w:rsidR="006E7200" w:rsidRPr="00C44A18" w:rsidRDefault="006E7200" w:rsidP="006E7200">
      <w:pPr>
        <w:spacing w:line="240" w:lineRule="auto"/>
        <w:ind w:firstLine="567"/>
        <w:rPr>
          <w:sz w:val="28"/>
          <w:szCs w:val="28"/>
        </w:rPr>
      </w:pPr>
      <w:r w:rsidRPr="00C44A18">
        <w:rPr>
          <w:sz w:val="28"/>
          <w:szCs w:val="28"/>
        </w:rPr>
        <w:t xml:space="preserve">1. Утвердить прилагаемую Программу комплексного развития транспортной инфраструктуры сельского поселения </w:t>
      </w:r>
      <w:proofErr w:type="spellStart"/>
      <w:r w:rsidRPr="00C44A18">
        <w:rPr>
          <w:sz w:val="28"/>
          <w:szCs w:val="28"/>
        </w:rPr>
        <w:t>Подстепки</w:t>
      </w:r>
      <w:proofErr w:type="spellEnd"/>
      <w:r w:rsidRPr="00C44A18">
        <w:rPr>
          <w:sz w:val="28"/>
          <w:szCs w:val="28"/>
        </w:rPr>
        <w:t xml:space="preserve"> муниципального района Ставропольский Самарской области на 2022 – 2035 годы.</w:t>
      </w:r>
    </w:p>
    <w:p w14:paraId="487537F9" w14:textId="77777777" w:rsidR="006E7200" w:rsidRPr="00C44A18" w:rsidRDefault="006E7200" w:rsidP="006E7200">
      <w:pPr>
        <w:spacing w:line="240" w:lineRule="auto"/>
        <w:ind w:firstLine="567"/>
        <w:rPr>
          <w:sz w:val="28"/>
          <w:szCs w:val="28"/>
        </w:rPr>
      </w:pPr>
      <w:r w:rsidRPr="00C44A18">
        <w:rPr>
          <w:sz w:val="28"/>
          <w:szCs w:val="28"/>
        </w:rPr>
        <w:t>2. Опубликовать настоящее Постановление в газете «</w:t>
      </w:r>
      <w:proofErr w:type="spellStart"/>
      <w:r w:rsidRPr="00C44A18">
        <w:rPr>
          <w:sz w:val="28"/>
          <w:szCs w:val="28"/>
        </w:rPr>
        <w:t>Подстепкинский</w:t>
      </w:r>
      <w:proofErr w:type="spellEnd"/>
      <w:r w:rsidRPr="00C44A18">
        <w:rPr>
          <w:sz w:val="28"/>
          <w:szCs w:val="28"/>
        </w:rPr>
        <w:t xml:space="preserve"> Вестник» и на официальном сайте сельского поселения </w:t>
      </w:r>
      <w:proofErr w:type="spellStart"/>
      <w:r w:rsidRPr="00C44A18">
        <w:rPr>
          <w:sz w:val="28"/>
          <w:szCs w:val="28"/>
        </w:rPr>
        <w:t>Подстепки</w:t>
      </w:r>
      <w:proofErr w:type="spellEnd"/>
      <w:r w:rsidRPr="00C44A18">
        <w:rPr>
          <w:sz w:val="28"/>
          <w:szCs w:val="28"/>
        </w:rPr>
        <w:t xml:space="preserve"> муниципального района Ставропольский Самарской области по адресу: </w:t>
      </w:r>
      <w:hyperlink r:id="rId9" w:history="1">
        <w:r w:rsidRPr="00C44A18">
          <w:rPr>
            <w:sz w:val="28"/>
            <w:szCs w:val="28"/>
          </w:rPr>
          <w:t>http://podstepki.stavrsp.ru</w:t>
        </w:r>
      </w:hyperlink>
      <w:r w:rsidRPr="00C44A18">
        <w:rPr>
          <w:sz w:val="28"/>
          <w:szCs w:val="28"/>
        </w:rPr>
        <w:t>.</w:t>
      </w:r>
    </w:p>
    <w:p w14:paraId="53F133FB" w14:textId="77777777" w:rsidR="006E7200" w:rsidRPr="00C44A18" w:rsidRDefault="006E7200" w:rsidP="006E7200">
      <w:pPr>
        <w:spacing w:line="240" w:lineRule="auto"/>
        <w:ind w:firstLine="567"/>
        <w:rPr>
          <w:sz w:val="28"/>
          <w:szCs w:val="28"/>
        </w:rPr>
      </w:pPr>
      <w:r w:rsidRPr="00C44A18">
        <w:rPr>
          <w:sz w:val="28"/>
          <w:szCs w:val="28"/>
        </w:rPr>
        <w:t>3. Контроль за исполнением настоящего Постановления оставляю за собой.</w:t>
      </w:r>
    </w:p>
    <w:p w14:paraId="67640CEE" w14:textId="77777777" w:rsidR="006E7200" w:rsidRPr="00C44A18" w:rsidRDefault="006E7200" w:rsidP="006E7200">
      <w:pPr>
        <w:suppressAutoHyphens/>
        <w:spacing w:line="240" w:lineRule="auto"/>
        <w:ind w:firstLine="567"/>
        <w:rPr>
          <w:bCs/>
        </w:rPr>
      </w:pPr>
      <w:r w:rsidRPr="00C44A18">
        <w:rPr>
          <w:bCs/>
        </w:rPr>
        <w:t xml:space="preserve"> </w:t>
      </w:r>
    </w:p>
    <w:p w14:paraId="0451041F" w14:textId="77777777" w:rsidR="006E7200" w:rsidRPr="00C44A18" w:rsidRDefault="006E7200" w:rsidP="006E7200">
      <w:pPr>
        <w:spacing w:line="240" w:lineRule="auto"/>
        <w:ind w:firstLine="0"/>
        <w:outlineLvl w:val="0"/>
        <w:rPr>
          <w:sz w:val="28"/>
          <w:szCs w:val="28"/>
        </w:rPr>
      </w:pPr>
      <w:r w:rsidRPr="00C44A18">
        <w:rPr>
          <w:sz w:val="28"/>
          <w:szCs w:val="28"/>
        </w:rPr>
        <w:t xml:space="preserve">Глава сельского поселения </w:t>
      </w:r>
      <w:proofErr w:type="spellStart"/>
      <w:r w:rsidRPr="00C44A18">
        <w:rPr>
          <w:sz w:val="28"/>
          <w:szCs w:val="28"/>
        </w:rPr>
        <w:t>Подстепки</w:t>
      </w:r>
      <w:proofErr w:type="spellEnd"/>
      <w:r w:rsidRPr="00C44A18">
        <w:rPr>
          <w:sz w:val="28"/>
          <w:szCs w:val="28"/>
        </w:rPr>
        <w:t xml:space="preserve"> </w:t>
      </w:r>
    </w:p>
    <w:p w14:paraId="3317BDD4" w14:textId="77777777" w:rsidR="006E7200" w:rsidRPr="00C44A18" w:rsidRDefault="006E7200" w:rsidP="006E7200">
      <w:pPr>
        <w:spacing w:line="240" w:lineRule="auto"/>
        <w:ind w:firstLine="0"/>
        <w:outlineLvl w:val="0"/>
        <w:rPr>
          <w:sz w:val="28"/>
          <w:szCs w:val="28"/>
        </w:rPr>
      </w:pPr>
      <w:r w:rsidRPr="00C44A18">
        <w:rPr>
          <w:sz w:val="28"/>
          <w:szCs w:val="28"/>
        </w:rPr>
        <w:t>муниципального района Ставропольский</w:t>
      </w:r>
    </w:p>
    <w:p w14:paraId="3A6C1876" w14:textId="2E9DC0F8" w:rsidR="006E7200" w:rsidRDefault="006E7200" w:rsidP="006E7200">
      <w:pPr>
        <w:spacing w:line="240" w:lineRule="auto"/>
        <w:ind w:firstLine="0"/>
        <w:outlineLvl w:val="0"/>
      </w:pPr>
      <w:r w:rsidRPr="00C44A18">
        <w:rPr>
          <w:sz w:val="28"/>
          <w:szCs w:val="28"/>
        </w:rPr>
        <w:t xml:space="preserve">Самарской области                                      </w:t>
      </w:r>
      <w:r>
        <w:rPr>
          <w:sz w:val="28"/>
          <w:szCs w:val="28"/>
        </w:rPr>
        <w:t xml:space="preserve">  </w:t>
      </w:r>
      <w:r w:rsidRPr="00C44A18">
        <w:rPr>
          <w:sz w:val="28"/>
          <w:szCs w:val="28"/>
        </w:rPr>
        <w:t xml:space="preserve">_______________    А.Ю. </w:t>
      </w:r>
      <w:proofErr w:type="spellStart"/>
      <w:r w:rsidRPr="00C44A18">
        <w:rPr>
          <w:sz w:val="28"/>
          <w:szCs w:val="28"/>
        </w:rPr>
        <w:t>Марьянов</w:t>
      </w:r>
      <w:proofErr w:type="spellEnd"/>
    </w:p>
    <w:p w14:paraId="087306BE" w14:textId="77777777" w:rsidR="00BA630F" w:rsidRPr="000B4466" w:rsidRDefault="00BA630F" w:rsidP="001F02C5">
      <w:pPr>
        <w:keepNext/>
        <w:spacing w:line="240" w:lineRule="auto"/>
        <w:ind w:firstLine="0"/>
        <w:jc w:val="right"/>
      </w:pPr>
      <w:r w:rsidRPr="000B4466">
        <w:lastRenderedPageBreak/>
        <w:t>УТВЕРЖДЕНО</w:t>
      </w:r>
    </w:p>
    <w:p w14:paraId="573CFFAD" w14:textId="14F794EC" w:rsidR="000B4466" w:rsidRDefault="006E7200" w:rsidP="001F02C5">
      <w:pPr>
        <w:keepNext/>
        <w:tabs>
          <w:tab w:val="left" w:pos="6096"/>
          <w:tab w:val="right" w:pos="9354"/>
        </w:tabs>
        <w:spacing w:line="240" w:lineRule="auto"/>
        <w:ind w:firstLine="0"/>
        <w:jc w:val="right"/>
      </w:pPr>
      <w:r>
        <w:t>Постановлением администрации</w:t>
      </w:r>
      <w:r w:rsidR="00BA630F" w:rsidRPr="000B4466">
        <w:t xml:space="preserve"> </w:t>
      </w:r>
    </w:p>
    <w:p w14:paraId="3FD65062" w14:textId="5BD8639D" w:rsidR="00BA630F" w:rsidRPr="000B4466" w:rsidRDefault="000B4466" w:rsidP="001F02C5">
      <w:pPr>
        <w:keepNext/>
        <w:tabs>
          <w:tab w:val="left" w:pos="6096"/>
          <w:tab w:val="right" w:pos="9354"/>
        </w:tabs>
        <w:spacing w:line="240" w:lineRule="auto"/>
        <w:ind w:firstLine="0"/>
        <w:jc w:val="right"/>
      </w:pPr>
      <w:r>
        <w:t>с</w:t>
      </w:r>
      <w:r w:rsidR="00BA630F" w:rsidRPr="000B4466">
        <w:t xml:space="preserve">ельского поселения </w:t>
      </w:r>
      <w:proofErr w:type="spellStart"/>
      <w:r w:rsidR="00BA630F" w:rsidRPr="000B4466">
        <w:t>Подстепки</w:t>
      </w:r>
      <w:proofErr w:type="spellEnd"/>
    </w:p>
    <w:p w14:paraId="05BF08F6" w14:textId="77777777" w:rsidR="000B4466" w:rsidRDefault="00BA630F" w:rsidP="001F02C5">
      <w:pPr>
        <w:keepNext/>
        <w:tabs>
          <w:tab w:val="left" w:pos="6096"/>
          <w:tab w:val="right" w:pos="9354"/>
        </w:tabs>
        <w:spacing w:line="240" w:lineRule="auto"/>
        <w:ind w:firstLine="0"/>
        <w:jc w:val="right"/>
      </w:pPr>
      <w:r w:rsidRPr="000B4466">
        <w:t xml:space="preserve">муниципального района Ставропольский </w:t>
      </w:r>
    </w:p>
    <w:p w14:paraId="70A6F1B0" w14:textId="77777777" w:rsidR="00463595" w:rsidRDefault="00BA630F" w:rsidP="001F02C5">
      <w:pPr>
        <w:keepNext/>
        <w:tabs>
          <w:tab w:val="left" w:pos="6096"/>
          <w:tab w:val="right" w:pos="9354"/>
        </w:tabs>
        <w:spacing w:line="240" w:lineRule="auto"/>
        <w:ind w:firstLine="0"/>
        <w:jc w:val="right"/>
      </w:pPr>
      <w:r w:rsidRPr="000B4466">
        <w:t xml:space="preserve">Самарской области </w:t>
      </w:r>
    </w:p>
    <w:p w14:paraId="1BD6A3A2" w14:textId="528A01B7" w:rsidR="00BA630F" w:rsidRPr="000B4466" w:rsidRDefault="00075108" w:rsidP="001F02C5">
      <w:pPr>
        <w:keepNext/>
        <w:tabs>
          <w:tab w:val="left" w:pos="6096"/>
          <w:tab w:val="right" w:pos="9354"/>
        </w:tabs>
        <w:spacing w:line="240" w:lineRule="auto"/>
        <w:ind w:firstLine="0"/>
        <w:jc w:val="right"/>
        <w:rPr>
          <w:b/>
        </w:rPr>
      </w:pPr>
      <w:r>
        <w:t xml:space="preserve">от </w:t>
      </w:r>
      <w:bookmarkStart w:id="0" w:name="_GoBack"/>
      <w:bookmarkEnd w:id="0"/>
      <w:r w:rsidR="006E7200">
        <w:t>18.04.2022 г № 26</w:t>
      </w:r>
    </w:p>
    <w:p w14:paraId="14504423" w14:textId="77777777" w:rsidR="00BA630F" w:rsidRPr="00A50132" w:rsidRDefault="00BA630F" w:rsidP="001F02C5">
      <w:pPr>
        <w:keepNext/>
        <w:ind w:firstLine="360"/>
        <w:jc w:val="right"/>
        <w:rPr>
          <w:b/>
          <w:sz w:val="18"/>
          <w:szCs w:val="18"/>
        </w:rPr>
      </w:pPr>
    </w:p>
    <w:p w14:paraId="6652B4BA" w14:textId="77777777" w:rsidR="00BA630F" w:rsidRPr="00A50132" w:rsidRDefault="00BA630F" w:rsidP="001F02C5">
      <w:pPr>
        <w:keepNext/>
        <w:ind w:firstLine="360"/>
        <w:jc w:val="right"/>
        <w:rPr>
          <w:b/>
        </w:rPr>
      </w:pPr>
    </w:p>
    <w:p w14:paraId="0DEC1E63" w14:textId="77777777" w:rsidR="00BA630F" w:rsidRPr="00A50132" w:rsidRDefault="00BA630F" w:rsidP="001F02C5">
      <w:pPr>
        <w:keepNext/>
        <w:ind w:firstLine="360"/>
        <w:jc w:val="right"/>
        <w:rPr>
          <w:b/>
        </w:rPr>
      </w:pPr>
    </w:p>
    <w:p w14:paraId="36567523" w14:textId="77777777" w:rsidR="00BA630F" w:rsidRPr="00A50132" w:rsidRDefault="00BA630F" w:rsidP="001F02C5">
      <w:pPr>
        <w:keepNext/>
        <w:ind w:firstLine="360"/>
        <w:jc w:val="right"/>
        <w:rPr>
          <w:b/>
        </w:rPr>
      </w:pPr>
    </w:p>
    <w:p w14:paraId="2DD889E5" w14:textId="77777777" w:rsidR="00BA630F" w:rsidRPr="00A50132" w:rsidRDefault="00BA630F" w:rsidP="001F02C5">
      <w:pPr>
        <w:keepNext/>
        <w:shd w:val="clear" w:color="auto" w:fill="FFFFFF"/>
        <w:rPr>
          <w:b/>
        </w:rPr>
      </w:pPr>
    </w:p>
    <w:p w14:paraId="672EE949" w14:textId="77777777" w:rsidR="00BA630F" w:rsidRPr="00A50132" w:rsidRDefault="00BA630F" w:rsidP="001F02C5">
      <w:pPr>
        <w:keepNext/>
        <w:shd w:val="clear" w:color="auto" w:fill="FFFFFF"/>
        <w:jc w:val="center"/>
        <w:rPr>
          <w:b/>
        </w:rPr>
      </w:pPr>
    </w:p>
    <w:p w14:paraId="0DB88039" w14:textId="77777777" w:rsidR="00BA630F" w:rsidRPr="00A50132" w:rsidRDefault="00BA630F" w:rsidP="001F02C5">
      <w:pPr>
        <w:keepNext/>
        <w:shd w:val="clear" w:color="auto" w:fill="FFFFFF"/>
        <w:jc w:val="center"/>
        <w:rPr>
          <w:b/>
        </w:rPr>
      </w:pPr>
    </w:p>
    <w:p w14:paraId="7A1BB0FE" w14:textId="77777777" w:rsidR="00BA630F" w:rsidRPr="00A50132" w:rsidRDefault="00BA630F" w:rsidP="001F02C5">
      <w:pPr>
        <w:keepNext/>
        <w:shd w:val="clear" w:color="auto" w:fill="FFFFFF"/>
        <w:jc w:val="center"/>
        <w:rPr>
          <w:b/>
        </w:rPr>
      </w:pPr>
    </w:p>
    <w:p w14:paraId="1361F983" w14:textId="6E207206" w:rsidR="00BA630F" w:rsidRPr="00A50132" w:rsidRDefault="001F02C5" w:rsidP="001F02C5">
      <w:pPr>
        <w:keepNext/>
        <w:shd w:val="clear" w:color="auto" w:fill="FFFFFF"/>
        <w:rPr>
          <w:b/>
        </w:rPr>
      </w:pPr>
      <w:r>
        <w:rPr>
          <w:b/>
        </w:rPr>
        <w:t xml:space="preserve">  </w:t>
      </w:r>
    </w:p>
    <w:p w14:paraId="30ADC62C" w14:textId="77777777" w:rsidR="00BA630F" w:rsidRPr="00A50132" w:rsidRDefault="00BA630F" w:rsidP="001F02C5">
      <w:pPr>
        <w:keepNext/>
        <w:shd w:val="clear" w:color="auto" w:fill="FFFFFF"/>
        <w:rPr>
          <w:b/>
        </w:rPr>
      </w:pPr>
    </w:p>
    <w:p w14:paraId="15984693" w14:textId="77777777" w:rsidR="00BA630F" w:rsidRPr="00A50132" w:rsidRDefault="00BA630F" w:rsidP="001F02C5">
      <w:pPr>
        <w:keepNext/>
        <w:shd w:val="clear" w:color="auto" w:fill="FFFFFF"/>
        <w:rPr>
          <w:b/>
        </w:rPr>
      </w:pPr>
    </w:p>
    <w:p w14:paraId="0DD83EE9" w14:textId="77777777" w:rsidR="00BA630F" w:rsidRPr="00A50132" w:rsidRDefault="00BA630F" w:rsidP="001F02C5">
      <w:pPr>
        <w:keepNext/>
        <w:shd w:val="clear" w:color="auto" w:fill="FFFFFF"/>
        <w:rPr>
          <w:b/>
        </w:rPr>
      </w:pPr>
    </w:p>
    <w:p w14:paraId="3BF22B64" w14:textId="77777777" w:rsidR="00BA630F" w:rsidRPr="00A50132" w:rsidRDefault="00BA630F" w:rsidP="001F02C5">
      <w:pPr>
        <w:keepNext/>
        <w:shd w:val="clear" w:color="auto" w:fill="FFFFFF"/>
        <w:rPr>
          <w:b/>
        </w:rPr>
      </w:pPr>
    </w:p>
    <w:p w14:paraId="54775E63" w14:textId="77777777" w:rsidR="00BA630F" w:rsidRPr="00463595" w:rsidRDefault="00BA630F" w:rsidP="001F02C5">
      <w:pPr>
        <w:keepNext/>
        <w:shd w:val="clear" w:color="auto" w:fill="FFFFFF"/>
        <w:jc w:val="center"/>
        <w:rPr>
          <w:rFonts w:ascii="Times New Roman Полужирный" w:hAnsi="Times New Roman Полужирный"/>
          <w:b/>
          <w:caps/>
          <w:sz w:val="28"/>
        </w:rPr>
      </w:pPr>
      <w:r w:rsidRPr="00463595">
        <w:rPr>
          <w:rFonts w:ascii="Times New Roman Полужирный" w:hAnsi="Times New Roman Полужирный"/>
          <w:b/>
          <w:caps/>
          <w:sz w:val="28"/>
        </w:rPr>
        <w:t>ПРОГРАММА</w:t>
      </w:r>
    </w:p>
    <w:p w14:paraId="27978BE0" w14:textId="498B0B22" w:rsidR="00BA630F" w:rsidRPr="00463595" w:rsidRDefault="00BA630F" w:rsidP="001F02C5">
      <w:pPr>
        <w:keepNext/>
        <w:shd w:val="clear" w:color="auto" w:fill="FFFFFF"/>
        <w:ind w:hanging="180"/>
        <w:jc w:val="center"/>
        <w:rPr>
          <w:rFonts w:ascii="Times New Roman Полужирный" w:hAnsi="Times New Roman Полужирный"/>
          <w:b/>
          <w:caps/>
          <w:sz w:val="28"/>
        </w:rPr>
      </w:pPr>
      <w:r w:rsidRPr="00463595">
        <w:rPr>
          <w:rFonts w:ascii="Times New Roman Полужирный" w:hAnsi="Times New Roman Полужирный"/>
          <w:b/>
          <w:caps/>
          <w:sz w:val="28"/>
        </w:rPr>
        <w:t xml:space="preserve"> «Комплексное развитие </w:t>
      </w:r>
      <w:r w:rsidR="004065EC" w:rsidRPr="00463595">
        <w:rPr>
          <w:rFonts w:ascii="Times New Roman Полужирный" w:hAnsi="Times New Roman Полужирный"/>
          <w:b/>
          <w:caps/>
          <w:sz w:val="28"/>
        </w:rPr>
        <w:t>транспортной инфраструктуры</w:t>
      </w:r>
      <w:r w:rsidRPr="00463595">
        <w:rPr>
          <w:rFonts w:ascii="Times New Roman Полужирный" w:hAnsi="Times New Roman Полужирный"/>
          <w:b/>
          <w:caps/>
          <w:sz w:val="28"/>
        </w:rPr>
        <w:t xml:space="preserve"> сельского поселения Подстепки</w:t>
      </w:r>
    </w:p>
    <w:p w14:paraId="09DF9AA3" w14:textId="17EC0A4E" w:rsidR="00BA630F" w:rsidRPr="00463595" w:rsidRDefault="00BA630F" w:rsidP="001F02C5">
      <w:pPr>
        <w:keepNext/>
        <w:shd w:val="clear" w:color="auto" w:fill="FFFFFF"/>
        <w:ind w:hanging="180"/>
        <w:jc w:val="center"/>
        <w:rPr>
          <w:rFonts w:ascii="Times New Roman Полужирный" w:hAnsi="Times New Roman Полужирный"/>
          <w:b/>
          <w:caps/>
          <w:sz w:val="28"/>
        </w:rPr>
      </w:pPr>
      <w:r w:rsidRPr="00463595">
        <w:rPr>
          <w:rFonts w:ascii="Times New Roman Полужирный" w:hAnsi="Times New Roman Полужирный"/>
          <w:b/>
          <w:caps/>
          <w:sz w:val="28"/>
        </w:rPr>
        <w:t>муниципального района Ставропольский Самарской области на 2022 – 2035 годы»</w:t>
      </w:r>
    </w:p>
    <w:p w14:paraId="58494BC2" w14:textId="77777777" w:rsidR="00BA630F" w:rsidRPr="00A50132" w:rsidRDefault="00BA630F" w:rsidP="001F02C5">
      <w:pPr>
        <w:keepNext/>
        <w:rPr>
          <w:sz w:val="28"/>
        </w:rPr>
      </w:pPr>
    </w:p>
    <w:p w14:paraId="0EEC2A1F" w14:textId="77777777" w:rsidR="00BA630F" w:rsidRPr="00A50132" w:rsidRDefault="00BA630F" w:rsidP="001F02C5">
      <w:pPr>
        <w:keepNext/>
        <w:tabs>
          <w:tab w:val="left" w:pos="3945"/>
        </w:tabs>
        <w:rPr>
          <w:sz w:val="28"/>
        </w:rPr>
      </w:pPr>
      <w:r w:rsidRPr="00A50132">
        <w:rPr>
          <w:sz w:val="28"/>
        </w:rPr>
        <w:tab/>
      </w:r>
    </w:p>
    <w:p w14:paraId="1518962B" w14:textId="77777777" w:rsidR="00BA630F" w:rsidRPr="00A50132" w:rsidRDefault="00BA630F" w:rsidP="001F02C5">
      <w:pPr>
        <w:keepNext/>
        <w:tabs>
          <w:tab w:val="left" w:pos="3945"/>
        </w:tabs>
        <w:rPr>
          <w:sz w:val="28"/>
        </w:rPr>
      </w:pPr>
    </w:p>
    <w:p w14:paraId="6B45BE38" w14:textId="1592AFC4" w:rsidR="00BA630F" w:rsidRPr="00A50132" w:rsidRDefault="001F02C5" w:rsidP="001F02C5">
      <w:pPr>
        <w:keepNext/>
        <w:tabs>
          <w:tab w:val="left" w:pos="3945"/>
        </w:tabs>
        <w:rPr>
          <w:sz w:val="28"/>
        </w:rPr>
      </w:pPr>
      <w:r>
        <w:rPr>
          <w:sz w:val="28"/>
        </w:rPr>
        <w:t xml:space="preserve"> </w:t>
      </w:r>
    </w:p>
    <w:p w14:paraId="6D9F58EF" w14:textId="77777777" w:rsidR="00BA630F" w:rsidRPr="00A50132" w:rsidRDefault="00BA630F" w:rsidP="001F02C5">
      <w:pPr>
        <w:keepNext/>
        <w:tabs>
          <w:tab w:val="left" w:pos="3945"/>
        </w:tabs>
        <w:rPr>
          <w:sz w:val="28"/>
        </w:rPr>
      </w:pPr>
    </w:p>
    <w:p w14:paraId="5FE0F08E" w14:textId="77777777" w:rsidR="00BA630F" w:rsidRPr="00A50132" w:rsidRDefault="00BA630F" w:rsidP="001F02C5">
      <w:pPr>
        <w:keepNext/>
        <w:jc w:val="center"/>
        <w:rPr>
          <w:sz w:val="28"/>
        </w:rPr>
      </w:pPr>
    </w:p>
    <w:p w14:paraId="5379552C" w14:textId="77777777" w:rsidR="00BA630F" w:rsidRPr="00A50132" w:rsidRDefault="00BA630F" w:rsidP="001F02C5">
      <w:pPr>
        <w:keepNext/>
        <w:jc w:val="center"/>
        <w:rPr>
          <w:sz w:val="28"/>
        </w:rPr>
      </w:pPr>
    </w:p>
    <w:p w14:paraId="70C54DCD" w14:textId="77777777" w:rsidR="00BA630F" w:rsidRPr="00A50132" w:rsidRDefault="00BA630F" w:rsidP="001F02C5">
      <w:pPr>
        <w:keepNext/>
        <w:jc w:val="center"/>
        <w:rPr>
          <w:sz w:val="28"/>
        </w:rPr>
      </w:pPr>
    </w:p>
    <w:p w14:paraId="5C46A2FD" w14:textId="77777777" w:rsidR="00BA630F" w:rsidRPr="00A50132" w:rsidRDefault="00BA630F" w:rsidP="001F02C5">
      <w:pPr>
        <w:keepNext/>
        <w:jc w:val="center"/>
        <w:rPr>
          <w:sz w:val="28"/>
        </w:rPr>
      </w:pPr>
    </w:p>
    <w:p w14:paraId="5AB34343" w14:textId="77777777" w:rsidR="00037BEF" w:rsidRDefault="00037BEF" w:rsidP="001F02C5">
      <w:pPr>
        <w:keepNext/>
        <w:spacing w:line="240" w:lineRule="auto"/>
        <w:jc w:val="center"/>
        <w:rPr>
          <w:sz w:val="28"/>
        </w:rPr>
      </w:pPr>
    </w:p>
    <w:p w14:paraId="1CE7A4F2" w14:textId="2FA4A74F" w:rsidR="00BA630F" w:rsidRPr="00827F5F" w:rsidRDefault="00BA630F" w:rsidP="001F02C5">
      <w:pPr>
        <w:keepNext/>
        <w:spacing w:line="240" w:lineRule="auto"/>
        <w:jc w:val="center"/>
        <w:rPr>
          <w:sz w:val="24"/>
          <w:szCs w:val="24"/>
        </w:rPr>
      </w:pPr>
      <w:r w:rsidRPr="00827F5F">
        <w:rPr>
          <w:sz w:val="24"/>
          <w:szCs w:val="24"/>
        </w:rPr>
        <w:t xml:space="preserve">с. </w:t>
      </w:r>
      <w:proofErr w:type="spellStart"/>
      <w:r w:rsidRPr="00827F5F">
        <w:rPr>
          <w:sz w:val="24"/>
          <w:szCs w:val="24"/>
        </w:rPr>
        <w:t>Подстепки</w:t>
      </w:r>
      <w:proofErr w:type="spellEnd"/>
    </w:p>
    <w:p w14:paraId="69BE61A1" w14:textId="1F17044B" w:rsidR="00294D50" w:rsidRPr="00827F5F" w:rsidRDefault="00BA630F" w:rsidP="001F02C5">
      <w:pPr>
        <w:keepNext/>
        <w:spacing w:line="240" w:lineRule="auto"/>
        <w:jc w:val="center"/>
        <w:rPr>
          <w:bCs/>
          <w:sz w:val="24"/>
          <w:szCs w:val="24"/>
        </w:rPr>
      </w:pPr>
      <w:r w:rsidRPr="00827F5F">
        <w:rPr>
          <w:bCs/>
          <w:sz w:val="24"/>
          <w:szCs w:val="24"/>
        </w:rPr>
        <w:t>202</w:t>
      </w:r>
      <w:r w:rsidR="007B0FA3" w:rsidRPr="00827F5F">
        <w:rPr>
          <w:bCs/>
          <w:sz w:val="24"/>
          <w:szCs w:val="24"/>
        </w:rPr>
        <w:t>2</w:t>
      </w:r>
      <w:r w:rsidRPr="00827F5F">
        <w:rPr>
          <w:bCs/>
          <w:sz w:val="24"/>
          <w:szCs w:val="24"/>
        </w:rPr>
        <w:t xml:space="preserve"> г.</w:t>
      </w:r>
    </w:p>
    <w:p w14:paraId="18B5A780" w14:textId="77777777" w:rsidR="00EB281A" w:rsidRDefault="00EB281A" w:rsidP="001F02C5">
      <w:pPr>
        <w:keepNext/>
        <w:spacing w:line="240" w:lineRule="auto"/>
        <w:jc w:val="center"/>
        <w:rPr>
          <w:bCs/>
          <w:sz w:val="28"/>
        </w:rPr>
        <w:sectPr w:rsidR="00EB281A" w:rsidSect="00DD2AFF">
          <w:footerReference w:type="default" r:id="rId10"/>
          <w:pgSz w:w="11906" w:h="16838"/>
          <w:pgMar w:top="851" w:right="850" w:bottom="1134" w:left="1701" w:header="567" w:footer="567" w:gutter="0"/>
          <w:pgNumType w:start="0"/>
          <w:cols w:space="708"/>
          <w:titlePg/>
          <w:docGrid w:linePitch="360"/>
        </w:sectPr>
      </w:pPr>
    </w:p>
    <w:sdt>
      <w:sdtPr>
        <w:rPr>
          <w:rFonts w:ascii="Times New Roman" w:eastAsia="Calibri" w:hAnsi="Times New Roman" w:cs="Times New Roman"/>
          <w:color w:val="auto"/>
          <w:sz w:val="20"/>
          <w:szCs w:val="20"/>
          <w:lang w:eastAsia="zh-CN"/>
        </w:rPr>
        <w:id w:val="-1028950376"/>
        <w:docPartObj>
          <w:docPartGallery w:val="Table of Contents"/>
          <w:docPartUnique/>
        </w:docPartObj>
      </w:sdtPr>
      <w:sdtEndPr>
        <w:rPr>
          <w:b/>
          <w:bCs/>
        </w:rPr>
      </w:sdtEndPr>
      <w:sdtContent>
        <w:p w14:paraId="3D510434" w14:textId="39DC53CB" w:rsidR="00EB281A" w:rsidRDefault="00EB281A" w:rsidP="001F02C5">
          <w:pPr>
            <w:pStyle w:val="affe"/>
            <w:spacing w:before="0" w:line="240" w:lineRule="auto"/>
            <w:jc w:val="center"/>
            <w:rPr>
              <w:rFonts w:asciiTheme="minorHAnsi" w:hAnsiTheme="minorHAnsi" w:cs="Times New Roman"/>
              <w:b/>
              <w:bCs/>
              <w:caps/>
              <w:color w:val="auto"/>
              <w:sz w:val="28"/>
              <w:szCs w:val="28"/>
            </w:rPr>
          </w:pPr>
          <w:r w:rsidRPr="004065EC">
            <w:rPr>
              <w:rFonts w:ascii="Times New Roman Полужирный" w:hAnsi="Times New Roman Полужирный" w:cs="Times New Roman"/>
              <w:b/>
              <w:bCs/>
              <w:caps/>
              <w:color w:val="auto"/>
              <w:sz w:val="28"/>
              <w:szCs w:val="28"/>
            </w:rPr>
            <w:t>Содержание</w:t>
          </w:r>
        </w:p>
        <w:p w14:paraId="548757D4" w14:textId="77777777" w:rsidR="005F3DB6" w:rsidRPr="005F3DB6" w:rsidRDefault="005F3DB6" w:rsidP="001F02C5">
          <w:pPr>
            <w:rPr>
              <w:lang w:eastAsia="ru-RU"/>
            </w:rPr>
          </w:pPr>
        </w:p>
        <w:p w14:paraId="41C5FA33" w14:textId="6DDBC7D3" w:rsidR="00EB281A" w:rsidRPr="007B0FA3" w:rsidRDefault="005F3DB6" w:rsidP="001F02C5">
          <w:pPr>
            <w:pStyle w:val="15"/>
            <w:tabs>
              <w:tab w:val="right" w:leader="dot" w:pos="9345"/>
            </w:tabs>
            <w:spacing w:after="0"/>
            <w:ind w:firstLine="0"/>
            <w:jc w:val="left"/>
            <w:rPr>
              <w:noProof/>
              <w:sz w:val="28"/>
              <w:szCs w:val="28"/>
            </w:rPr>
          </w:pPr>
          <w:r w:rsidRPr="007B0FA3">
            <w:rPr>
              <w:sz w:val="28"/>
              <w:szCs w:val="28"/>
              <w:lang w:val="en-US"/>
            </w:rPr>
            <w:t>I</w:t>
          </w:r>
          <w:r w:rsidRPr="007B0FA3">
            <w:rPr>
              <w:sz w:val="28"/>
              <w:szCs w:val="28"/>
            </w:rPr>
            <w:t>.</w:t>
          </w:r>
          <w:r w:rsidR="00EB281A" w:rsidRPr="007B0FA3">
            <w:rPr>
              <w:sz w:val="28"/>
              <w:szCs w:val="28"/>
            </w:rPr>
            <w:fldChar w:fldCharType="begin"/>
          </w:r>
          <w:r w:rsidR="00EB281A" w:rsidRPr="007B0FA3">
            <w:rPr>
              <w:sz w:val="28"/>
              <w:szCs w:val="28"/>
            </w:rPr>
            <w:instrText xml:space="preserve"> TOC \o "1-3" \h \z \u </w:instrText>
          </w:r>
          <w:r w:rsidR="00EB281A" w:rsidRPr="007B0FA3">
            <w:rPr>
              <w:sz w:val="28"/>
              <w:szCs w:val="28"/>
            </w:rPr>
            <w:fldChar w:fldCharType="separate"/>
          </w:r>
          <w:hyperlink w:anchor="_Toc91405235" w:history="1">
            <w:r w:rsidR="00EB281A" w:rsidRPr="007B0FA3">
              <w:rPr>
                <w:rStyle w:val="afd"/>
                <w:noProof/>
                <w:sz w:val="28"/>
                <w:szCs w:val="28"/>
              </w:rPr>
              <w:t xml:space="preserve"> ПАСПОРТ ПРОГРАММЫ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_Toc91405235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3</w:t>
            </w:r>
            <w:r w:rsidR="00EB281A" w:rsidRPr="007B0FA3">
              <w:rPr>
                <w:noProof/>
                <w:webHidden/>
                <w:sz w:val="28"/>
                <w:szCs w:val="28"/>
              </w:rPr>
              <w:fldChar w:fldCharType="end"/>
            </w:r>
          </w:hyperlink>
        </w:p>
        <w:p w14:paraId="631C5AC8" w14:textId="63878BD9" w:rsidR="00EB281A" w:rsidRPr="007B0FA3" w:rsidRDefault="006E7200" w:rsidP="001F02C5">
          <w:pPr>
            <w:pStyle w:val="15"/>
            <w:tabs>
              <w:tab w:val="right" w:leader="dot" w:pos="9345"/>
            </w:tabs>
            <w:spacing w:after="0"/>
            <w:ind w:firstLine="0"/>
            <w:jc w:val="left"/>
            <w:rPr>
              <w:noProof/>
              <w:sz w:val="28"/>
              <w:szCs w:val="28"/>
            </w:rPr>
          </w:pPr>
          <w:hyperlink w:anchor="_Toc91405236" w:history="1">
            <w:r w:rsidR="005F3DB6" w:rsidRPr="007B0FA3">
              <w:rPr>
                <w:rStyle w:val="afd"/>
                <w:caps/>
                <w:noProof/>
                <w:sz w:val="28"/>
                <w:szCs w:val="28"/>
                <w:lang w:val="en-US"/>
              </w:rPr>
              <w:t>II</w:t>
            </w:r>
            <w:r w:rsidR="005F3DB6" w:rsidRPr="007B0FA3">
              <w:rPr>
                <w:rStyle w:val="afd"/>
                <w:caps/>
                <w:noProof/>
                <w:sz w:val="28"/>
                <w:szCs w:val="28"/>
              </w:rPr>
              <w:t>.</w:t>
            </w:r>
            <w:r w:rsidR="00EB281A" w:rsidRPr="007B0FA3">
              <w:rPr>
                <w:rStyle w:val="afd"/>
                <w:caps/>
                <w:noProof/>
                <w:sz w:val="28"/>
                <w:szCs w:val="28"/>
              </w:rPr>
              <w:t xml:space="preserve"> Характеристика состояния транспортной инфраструктуры сельского поселения Подстепки</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_Toc91405236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6</w:t>
            </w:r>
            <w:r w:rsidR="00EB281A" w:rsidRPr="007B0FA3">
              <w:rPr>
                <w:noProof/>
                <w:webHidden/>
                <w:sz w:val="28"/>
                <w:szCs w:val="28"/>
              </w:rPr>
              <w:fldChar w:fldCharType="end"/>
            </w:r>
          </w:hyperlink>
        </w:p>
        <w:p w14:paraId="51D385D8" w14:textId="2A5ED865" w:rsidR="00EB281A" w:rsidRPr="007B0FA3" w:rsidRDefault="006E7200" w:rsidP="001F02C5">
          <w:pPr>
            <w:pStyle w:val="15"/>
            <w:tabs>
              <w:tab w:val="right" w:leader="dot" w:pos="9345"/>
            </w:tabs>
            <w:spacing w:after="0"/>
            <w:ind w:firstLine="0"/>
            <w:jc w:val="left"/>
            <w:rPr>
              <w:noProof/>
              <w:sz w:val="28"/>
              <w:szCs w:val="28"/>
            </w:rPr>
          </w:pPr>
          <w:hyperlink w:anchor="_Toc91405237" w:history="1">
            <w:r w:rsidR="00EB281A" w:rsidRPr="007B0FA3">
              <w:rPr>
                <w:rStyle w:val="afd"/>
                <w:noProof/>
                <w:sz w:val="28"/>
                <w:szCs w:val="28"/>
              </w:rPr>
              <w:t>2.1 Характеристика функционирования и показатели работы транспортной инфраструктуры по видам транспорта</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_Toc91405237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6</w:t>
            </w:r>
            <w:r w:rsidR="00EB281A" w:rsidRPr="007B0FA3">
              <w:rPr>
                <w:noProof/>
                <w:webHidden/>
                <w:sz w:val="28"/>
                <w:szCs w:val="28"/>
              </w:rPr>
              <w:fldChar w:fldCharType="end"/>
            </w:r>
          </w:hyperlink>
        </w:p>
        <w:p w14:paraId="546DC99F" w14:textId="7C1FDFF0" w:rsidR="00EB281A" w:rsidRPr="007B0FA3" w:rsidRDefault="006E7200" w:rsidP="001F02C5">
          <w:pPr>
            <w:pStyle w:val="15"/>
            <w:tabs>
              <w:tab w:val="right" w:leader="dot" w:pos="9345"/>
            </w:tabs>
            <w:spacing w:after="0"/>
            <w:ind w:firstLine="0"/>
            <w:jc w:val="left"/>
            <w:rPr>
              <w:noProof/>
              <w:sz w:val="28"/>
              <w:szCs w:val="28"/>
            </w:rPr>
          </w:pPr>
          <w:hyperlink w:anchor="_Toc91405239" w:history="1">
            <w:r w:rsidR="00EB281A" w:rsidRPr="007B0FA3">
              <w:rPr>
                <w:rStyle w:val="afd"/>
                <w:noProof/>
                <w:sz w:val="28"/>
                <w:szCs w:val="28"/>
              </w:rPr>
              <w:t>2.2 Характеристика существующих условий и перспектив развития и размещения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_Toc91405239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12</w:t>
            </w:r>
            <w:r w:rsidR="00EB281A" w:rsidRPr="007B0FA3">
              <w:rPr>
                <w:noProof/>
                <w:webHidden/>
                <w:sz w:val="28"/>
                <w:szCs w:val="28"/>
              </w:rPr>
              <w:fldChar w:fldCharType="end"/>
            </w:r>
          </w:hyperlink>
        </w:p>
        <w:p w14:paraId="12DCADBC" w14:textId="444831C6" w:rsidR="00EB281A" w:rsidRPr="007B0FA3" w:rsidRDefault="006E7200" w:rsidP="001F02C5">
          <w:pPr>
            <w:pStyle w:val="15"/>
            <w:tabs>
              <w:tab w:val="right" w:leader="dot" w:pos="9345"/>
            </w:tabs>
            <w:spacing w:after="0"/>
            <w:ind w:firstLine="0"/>
            <w:jc w:val="left"/>
            <w:rPr>
              <w:noProof/>
              <w:sz w:val="28"/>
              <w:szCs w:val="28"/>
            </w:rPr>
          </w:pPr>
          <w:hyperlink w:anchor="_Toc91405240" w:history="1">
            <w:r w:rsidR="00EB281A" w:rsidRPr="007B0FA3">
              <w:rPr>
                <w:rStyle w:val="afd"/>
                <w:noProof/>
                <w:sz w:val="28"/>
                <w:szCs w:val="28"/>
              </w:rPr>
              <w:t>2.3 Оценка нормативно-правовой базы, необходимой для функционирования и развития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_Toc91405240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18</w:t>
            </w:r>
            <w:r w:rsidR="00EB281A" w:rsidRPr="007B0FA3">
              <w:rPr>
                <w:noProof/>
                <w:webHidden/>
                <w:sz w:val="28"/>
                <w:szCs w:val="28"/>
              </w:rPr>
              <w:fldChar w:fldCharType="end"/>
            </w:r>
          </w:hyperlink>
        </w:p>
        <w:p w14:paraId="3701B806" w14:textId="50F74F87" w:rsidR="00EB281A" w:rsidRPr="007B0FA3" w:rsidRDefault="006E7200" w:rsidP="001F02C5">
          <w:pPr>
            <w:pStyle w:val="15"/>
            <w:tabs>
              <w:tab w:val="right" w:leader="dot" w:pos="9345"/>
            </w:tabs>
            <w:spacing w:after="0"/>
            <w:ind w:firstLine="0"/>
            <w:jc w:val="left"/>
            <w:rPr>
              <w:noProof/>
              <w:sz w:val="28"/>
              <w:szCs w:val="28"/>
            </w:rPr>
          </w:pPr>
          <w:hyperlink w:anchor="_Toc91405241" w:history="1">
            <w:r w:rsidR="005F3DB6" w:rsidRPr="007B0FA3">
              <w:rPr>
                <w:rStyle w:val="afd"/>
                <w:noProof/>
                <w:sz w:val="28"/>
                <w:szCs w:val="28"/>
                <w:lang w:val="en-US"/>
              </w:rPr>
              <w:t>III</w:t>
            </w:r>
            <w:r w:rsidR="005F3DB6" w:rsidRPr="007B0FA3">
              <w:rPr>
                <w:rStyle w:val="afd"/>
                <w:noProof/>
                <w:sz w:val="28"/>
                <w:szCs w:val="28"/>
              </w:rPr>
              <w:t>.</w:t>
            </w:r>
            <w:r w:rsidR="00EB281A" w:rsidRPr="007B0FA3">
              <w:rPr>
                <w:rStyle w:val="afd"/>
                <w:noProof/>
                <w:sz w:val="28"/>
                <w:szCs w:val="28"/>
              </w:rPr>
              <w:t xml:space="preserve"> </w:t>
            </w:r>
            <w:r w:rsidR="00EB281A" w:rsidRPr="007B0FA3">
              <w:rPr>
                <w:rStyle w:val="afd"/>
                <w:caps/>
                <w:noProof/>
                <w:sz w:val="28"/>
                <w:szCs w:val="28"/>
              </w:rPr>
              <w:t>Прогноз спроса в объектах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_Toc91405241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21</w:t>
            </w:r>
            <w:r w:rsidR="00EB281A" w:rsidRPr="007B0FA3">
              <w:rPr>
                <w:noProof/>
                <w:webHidden/>
                <w:sz w:val="28"/>
                <w:szCs w:val="28"/>
              </w:rPr>
              <w:fldChar w:fldCharType="end"/>
            </w:r>
          </w:hyperlink>
        </w:p>
        <w:p w14:paraId="57FD96E5" w14:textId="37FF7334" w:rsidR="00EB281A" w:rsidRPr="007B0FA3" w:rsidRDefault="006E7200" w:rsidP="001F02C5">
          <w:pPr>
            <w:pStyle w:val="15"/>
            <w:tabs>
              <w:tab w:val="right" w:leader="dot" w:pos="9345"/>
            </w:tabs>
            <w:spacing w:after="0"/>
            <w:ind w:firstLine="0"/>
            <w:jc w:val="left"/>
            <w:rPr>
              <w:noProof/>
              <w:sz w:val="28"/>
              <w:szCs w:val="28"/>
            </w:rPr>
          </w:pPr>
          <w:hyperlink w:anchor="_Toc91405242" w:history="1">
            <w:r w:rsidR="005F3DB6" w:rsidRPr="007B0FA3">
              <w:rPr>
                <w:rStyle w:val="afd"/>
                <w:noProof/>
                <w:sz w:val="28"/>
                <w:szCs w:val="28"/>
                <w:lang w:val="en-US"/>
              </w:rPr>
              <w:t>IV</w:t>
            </w:r>
            <w:r w:rsidR="005F3DB6" w:rsidRPr="007B0FA3">
              <w:rPr>
                <w:rStyle w:val="afd"/>
                <w:noProof/>
                <w:sz w:val="28"/>
                <w:szCs w:val="28"/>
              </w:rPr>
              <w:t>.</w:t>
            </w:r>
            <w:r w:rsidR="00EB281A" w:rsidRPr="007B0FA3">
              <w:rPr>
                <w:rStyle w:val="afd"/>
                <w:noProof/>
                <w:sz w:val="28"/>
                <w:szCs w:val="28"/>
              </w:rPr>
              <w:t xml:space="preserve"> </w:t>
            </w:r>
            <w:r w:rsidR="00EB281A" w:rsidRPr="007B0FA3">
              <w:rPr>
                <w:rStyle w:val="afd"/>
                <w:caps/>
                <w:noProof/>
                <w:sz w:val="28"/>
                <w:szCs w:val="28"/>
              </w:rPr>
              <w:t>Определение целевых индикаторов развития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_Toc91405242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24</w:t>
            </w:r>
            <w:r w:rsidR="00EB281A" w:rsidRPr="007B0FA3">
              <w:rPr>
                <w:noProof/>
                <w:webHidden/>
                <w:sz w:val="28"/>
                <w:szCs w:val="28"/>
              </w:rPr>
              <w:fldChar w:fldCharType="end"/>
            </w:r>
          </w:hyperlink>
        </w:p>
        <w:p w14:paraId="3692AB6E" w14:textId="350B79E8" w:rsidR="00EB281A" w:rsidRPr="007B0FA3" w:rsidRDefault="006E7200" w:rsidP="001F02C5">
          <w:pPr>
            <w:pStyle w:val="15"/>
            <w:tabs>
              <w:tab w:val="right" w:leader="dot" w:pos="9345"/>
            </w:tabs>
            <w:spacing w:after="0"/>
            <w:ind w:firstLine="0"/>
            <w:jc w:val="left"/>
            <w:rPr>
              <w:noProof/>
              <w:sz w:val="28"/>
              <w:szCs w:val="28"/>
            </w:rPr>
          </w:pPr>
          <w:hyperlink w:anchor="_Toc91405243" w:history="1">
            <w:r w:rsidR="005F3DB6" w:rsidRPr="007B0FA3">
              <w:rPr>
                <w:rStyle w:val="afd"/>
                <w:noProof/>
                <w:sz w:val="28"/>
                <w:szCs w:val="28"/>
                <w:lang w:val="en-US"/>
              </w:rPr>
              <w:t>V</w:t>
            </w:r>
            <w:r w:rsidR="005F3DB6" w:rsidRPr="007B0FA3">
              <w:rPr>
                <w:rStyle w:val="afd"/>
                <w:noProof/>
                <w:sz w:val="28"/>
                <w:szCs w:val="28"/>
              </w:rPr>
              <w:t>.</w:t>
            </w:r>
            <w:r w:rsidR="00EB281A" w:rsidRPr="007B0FA3">
              <w:rPr>
                <w:rStyle w:val="afd"/>
                <w:noProof/>
                <w:sz w:val="28"/>
                <w:szCs w:val="28"/>
              </w:rPr>
              <w:t xml:space="preserve"> </w:t>
            </w:r>
            <w:r w:rsidR="00EB281A" w:rsidRPr="007B0FA3">
              <w:rPr>
                <w:rStyle w:val="afd"/>
                <w:caps/>
                <w:noProof/>
                <w:sz w:val="28"/>
                <w:szCs w:val="28"/>
              </w:rPr>
              <w:t>Формирование перечня мероприятий (инвестиционных проектов) по проектированию, строительству, реконструкции объектов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_Toc91405243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25</w:t>
            </w:r>
            <w:r w:rsidR="00EB281A" w:rsidRPr="007B0FA3">
              <w:rPr>
                <w:noProof/>
                <w:webHidden/>
                <w:sz w:val="28"/>
                <w:szCs w:val="28"/>
              </w:rPr>
              <w:fldChar w:fldCharType="end"/>
            </w:r>
          </w:hyperlink>
        </w:p>
        <w:p w14:paraId="33C76571" w14:textId="57DE9743" w:rsidR="00EB281A" w:rsidRPr="007B0FA3" w:rsidRDefault="006E7200" w:rsidP="001F02C5">
          <w:pPr>
            <w:pStyle w:val="15"/>
            <w:tabs>
              <w:tab w:val="right" w:leader="dot" w:pos="9345"/>
            </w:tabs>
            <w:spacing w:after="0"/>
            <w:ind w:firstLine="0"/>
            <w:jc w:val="left"/>
            <w:rPr>
              <w:noProof/>
              <w:sz w:val="28"/>
              <w:szCs w:val="28"/>
            </w:rPr>
          </w:pPr>
          <w:hyperlink w:anchor="_Toc91405244" w:history="1">
            <w:r w:rsidR="005F3DB6" w:rsidRPr="007B0FA3">
              <w:rPr>
                <w:rStyle w:val="afd"/>
                <w:noProof/>
                <w:sz w:val="28"/>
                <w:szCs w:val="28"/>
                <w:lang w:val="en-US"/>
              </w:rPr>
              <w:t>VI</w:t>
            </w:r>
            <w:r w:rsidR="005F3DB6" w:rsidRPr="007B0FA3">
              <w:rPr>
                <w:rStyle w:val="afd"/>
                <w:noProof/>
                <w:sz w:val="28"/>
                <w:szCs w:val="28"/>
              </w:rPr>
              <w:t>.</w:t>
            </w:r>
            <w:r w:rsidR="00EB281A" w:rsidRPr="007B0FA3">
              <w:rPr>
                <w:rStyle w:val="afd"/>
                <w:noProof/>
                <w:sz w:val="28"/>
                <w:szCs w:val="28"/>
              </w:rPr>
              <w:t xml:space="preserve"> </w:t>
            </w:r>
            <w:r w:rsidR="00EB281A" w:rsidRPr="007B0FA3">
              <w:rPr>
                <w:rStyle w:val="afd"/>
                <w:caps/>
                <w:noProof/>
                <w:sz w:val="28"/>
                <w:szCs w:val="28"/>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_Toc91405244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32</w:t>
            </w:r>
            <w:r w:rsidR="00EB281A" w:rsidRPr="007B0FA3">
              <w:rPr>
                <w:noProof/>
                <w:webHidden/>
                <w:sz w:val="28"/>
                <w:szCs w:val="28"/>
              </w:rPr>
              <w:fldChar w:fldCharType="end"/>
            </w:r>
          </w:hyperlink>
        </w:p>
        <w:p w14:paraId="038B68A9" w14:textId="726AB530" w:rsidR="00EB281A" w:rsidRPr="007B0FA3" w:rsidRDefault="006E7200" w:rsidP="001F02C5">
          <w:pPr>
            <w:pStyle w:val="15"/>
            <w:tabs>
              <w:tab w:val="right" w:leader="dot" w:pos="9345"/>
            </w:tabs>
            <w:spacing w:after="0"/>
            <w:ind w:firstLine="0"/>
            <w:jc w:val="left"/>
            <w:rPr>
              <w:noProof/>
              <w:sz w:val="28"/>
              <w:szCs w:val="28"/>
            </w:rPr>
          </w:pPr>
          <w:hyperlink w:anchor="_Toc91405245" w:history="1">
            <w:r w:rsidR="005F3DB6" w:rsidRPr="007B0FA3">
              <w:rPr>
                <w:rStyle w:val="afd"/>
                <w:noProof/>
                <w:sz w:val="28"/>
                <w:szCs w:val="28"/>
                <w:lang w:val="en-US"/>
              </w:rPr>
              <w:t>VII</w:t>
            </w:r>
            <w:r w:rsidR="005F3DB6" w:rsidRPr="007B0FA3">
              <w:rPr>
                <w:rStyle w:val="afd"/>
                <w:noProof/>
                <w:sz w:val="28"/>
                <w:szCs w:val="28"/>
              </w:rPr>
              <w:t>.</w:t>
            </w:r>
            <w:r w:rsidR="00EB281A" w:rsidRPr="007B0FA3">
              <w:rPr>
                <w:rStyle w:val="afd"/>
                <w:noProof/>
                <w:sz w:val="28"/>
                <w:szCs w:val="28"/>
              </w:rPr>
              <w:t xml:space="preserve"> </w:t>
            </w:r>
            <w:r w:rsidR="00EB281A" w:rsidRPr="007B0FA3">
              <w:rPr>
                <w:rStyle w:val="afd"/>
                <w:caps/>
                <w:noProof/>
                <w:sz w:val="28"/>
                <w:szCs w:val="28"/>
              </w:rPr>
              <w:t>Предложени</w:t>
            </w:r>
            <w:r w:rsidR="005F3DB6" w:rsidRPr="007B0FA3">
              <w:rPr>
                <w:rStyle w:val="afd"/>
                <w:caps/>
                <w:noProof/>
                <w:sz w:val="28"/>
                <w:szCs w:val="28"/>
              </w:rPr>
              <w:t>я</w:t>
            </w:r>
            <w:r w:rsidR="00EB281A" w:rsidRPr="007B0FA3">
              <w:rPr>
                <w:rStyle w:val="afd"/>
                <w:caps/>
                <w:noProof/>
                <w:sz w:val="28"/>
                <w:szCs w:val="28"/>
              </w:rPr>
              <w:t xml:space="preserve"> по институциональным преобразованиям</w:t>
            </w:r>
            <w:r w:rsidR="005F3DB6" w:rsidRPr="007B0FA3">
              <w:rPr>
                <w:rStyle w:val="afd"/>
                <w:caps/>
                <w:noProof/>
                <w:sz w:val="28"/>
                <w:szCs w:val="28"/>
              </w:rPr>
              <w:t>,</w:t>
            </w:r>
            <w:r w:rsidR="00EB281A" w:rsidRPr="007B0FA3">
              <w:rPr>
                <w:rStyle w:val="afd"/>
                <w:caps/>
                <w:noProof/>
                <w:sz w:val="28"/>
                <w:szCs w:val="28"/>
              </w:rPr>
              <w:t xml:space="preserve"> </w:t>
            </w:r>
            <w:r w:rsidR="005F3DB6" w:rsidRPr="007B0FA3">
              <w:rPr>
                <w:rStyle w:val="afd"/>
                <w:caps/>
                <w:noProof/>
                <w:sz w:val="28"/>
                <w:szCs w:val="28"/>
              </w:rPr>
              <w:t>с</w:t>
            </w:r>
            <w:r w:rsidR="00EB281A" w:rsidRPr="007B0FA3">
              <w:rPr>
                <w:rStyle w:val="afd"/>
                <w:caps/>
                <w:noProof/>
                <w:sz w:val="28"/>
                <w:szCs w:val="28"/>
              </w:rPr>
              <w:t>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Подстепки</w:t>
            </w:r>
            <w:r w:rsidR="00EB281A" w:rsidRPr="007B0FA3">
              <w:rPr>
                <w:noProof/>
                <w:webHidden/>
                <w:sz w:val="28"/>
                <w:szCs w:val="28"/>
              </w:rPr>
              <w:tab/>
            </w:r>
            <w:r w:rsidR="00EB281A" w:rsidRPr="007B0FA3">
              <w:rPr>
                <w:noProof/>
                <w:webHidden/>
                <w:sz w:val="28"/>
                <w:szCs w:val="28"/>
              </w:rPr>
              <w:fldChar w:fldCharType="begin"/>
            </w:r>
            <w:r w:rsidR="00EB281A" w:rsidRPr="007B0FA3">
              <w:rPr>
                <w:noProof/>
                <w:webHidden/>
                <w:sz w:val="28"/>
                <w:szCs w:val="28"/>
              </w:rPr>
              <w:instrText xml:space="preserve"> PAGEREF _Toc91405245 \h </w:instrText>
            </w:r>
            <w:r w:rsidR="00EB281A" w:rsidRPr="007B0FA3">
              <w:rPr>
                <w:noProof/>
                <w:webHidden/>
                <w:sz w:val="28"/>
                <w:szCs w:val="28"/>
              </w:rPr>
            </w:r>
            <w:r w:rsidR="00EB281A" w:rsidRPr="007B0FA3">
              <w:rPr>
                <w:noProof/>
                <w:webHidden/>
                <w:sz w:val="28"/>
                <w:szCs w:val="28"/>
              </w:rPr>
              <w:fldChar w:fldCharType="separate"/>
            </w:r>
            <w:r w:rsidR="00A02255">
              <w:rPr>
                <w:noProof/>
                <w:webHidden/>
                <w:sz w:val="28"/>
                <w:szCs w:val="28"/>
              </w:rPr>
              <w:t>36</w:t>
            </w:r>
            <w:r w:rsidR="00EB281A" w:rsidRPr="007B0FA3">
              <w:rPr>
                <w:noProof/>
                <w:webHidden/>
                <w:sz w:val="28"/>
                <w:szCs w:val="28"/>
              </w:rPr>
              <w:fldChar w:fldCharType="end"/>
            </w:r>
          </w:hyperlink>
        </w:p>
        <w:p w14:paraId="681B0758" w14:textId="40A62287" w:rsidR="00EB281A" w:rsidRDefault="006E7200" w:rsidP="001F02C5">
          <w:pPr>
            <w:pStyle w:val="15"/>
            <w:tabs>
              <w:tab w:val="right" w:leader="dot" w:pos="9345"/>
            </w:tabs>
            <w:spacing w:after="0"/>
            <w:ind w:firstLine="0"/>
            <w:jc w:val="left"/>
          </w:pPr>
          <w:hyperlink w:anchor="_Toc91405246" w:history="1">
            <w:r w:rsidR="00EB281A" w:rsidRPr="007B0FA3">
              <w:rPr>
                <w:rStyle w:val="afd"/>
                <w:caps/>
                <w:noProof/>
                <w:sz w:val="28"/>
                <w:szCs w:val="28"/>
              </w:rPr>
              <w:t>Приложение</w:t>
            </w:r>
            <w:r w:rsidR="00EB281A" w:rsidRPr="007B0FA3">
              <w:rPr>
                <w:caps/>
                <w:noProof/>
                <w:webHidden/>
                <w:sz w:val="28"/>
                <w:szCs w:val="28"/>
              </w:rPr>
              <w:tab/>
            </w:r>
            <w:r w:rsidR="00EB281A" w:rsidRPr="007B0FA3">
              <w:rPr>
                <w:caps/>
                <w:noProof/>
                <w:webHidden/>
                <w:sz w:val="28"/>
                <w:szCs w:val="28"/>
              </w:rPr>
              <w:fldChar w:fldCharType="begin"/>
            </w:r>
            <w:r w:rsidR="00EB281A" w:rsidRPr="007B0FA3">
              <w:rPr>
                <w:caps/>
                <w:noProof/>
                <w:webHidden/>
                <w:sz w:val="28"/>
                <w:szCs w:val="28"/>
              </w:rPr>
              <w:instrText xml:space="preserve"> PAGEREF _Toc91405246 \h </w:instrText>
            </w:r>
            <w:r w:rsidR="00EB281A" w:rsidRPr="007B0FA3">
              <w:rPr>
                <w:caps/>
                <w:noProof/>
                <w:webHidden/>
                <w:sz w:val="28"/>
                <w:szCs w:val="28"/>
              </w:rPr>
            </w:r>
            <w:r w:rsidR="00EB281A" w:rsidRPr="007B0FA3">
              <w:rPr>
                <w:caps/>
                <w:noProof/>
                <w:webHidden/>
                <w:sz w:val="28"/>
                <w:szCs w:val="28"/>
              </w:rPr>
              <w:fldChar w:fldCharType="separate"/>
            </w:r>
            <w:r w:rsidR="00A02255">
              <w:rPr>
                <w:caps/>
                <w:noProof/>
                <w:webHidden/>
                <w:sz w:val="28"/>
                <w:szCs w:val="28"/>
              </w:rPr>
              <w:t>38</w:t>
            </w:r>
            <w:r w:rsidR="00EB281A" w:rsidRPr="007B0FA3">
              <w:rPr>
                <w:caps/>
                <w:noProof/>
                <w:webHidden/>
                <w:sz w:val="28"/>
                <w:szCs w:val="28"/>
              </w:rPr>
              <w:fldChar w:fldCharType="end"/>
            </w:r>
          </w:hyperlink>
          <w:r w:rsidR="00EB281A" w:rsidRPr="007B0FA3">
            <w:rPr>
              <w:b/>
              <w:bCs/>
              <w:sz w:val="28"/>
              <w:szCs w:val="28"/>
            </w:rPr>
            <w:fldChar w:fldCharType="end"/>
          </w:r>
        </w:p>
      </w:sdtContent>
    </w:sdt>
    <w:p w14:paraId="4B09185A" w14:textId="62BC9747" w:rsidR="005F12BD" w:rsidRPr="00A50132" w:rsidRDefault="005F3DB6" w:rsidP="001F02C5">
      <w:pPr>
        <w:pStyle w:val="21"/>
        <w:spacing w:after="0" w:afterAutospacing="0"/>
      </w:pPr>
      <w:bookmarkStart w:id="1" w:name="_Toc91405235"/>
      <w:r>
        <w:rPr>
          <w:lang w:val="en-US"/>
        </w:rPr>
        <w:lastRenderedPageBreak/>
        <w:t>I</w:t>
      </w:r>
      <w:r>
        <w:t>.</w:t>
      </w:r>
      <w:r w:rsidR="005F12BD" w:rsidRPr="00A50132">
        <w:t xml:space="preserve"> ПАСПОРТ ПРОГРАММЫ</w:t>
      </w:r>
      <w:bookmarkEnd w:id="1"/>
    </w:p>
    <w:tbl>
      <w:tblPr>
        <w:tblW w:w="0" w:type="auto"/>
        <w:tblInd w:w="-612" w:type="dxa"/>
        <w:tblLayout w:type="fixed"/>
        <w:tblLook w:val="0000" w:firstRow="0" w:lastRow="0" w:firstColumn="0" w:lastColumn="0" w:noHBand="0" w:noVBand="0"/>
      </w:tblPr>
      <w:tblGrid>
        <w:gridCol w:w="3272"/>
        <w:gridCol w:w="6788"/>
      </w:tblGrid>
      <w:tr w:rsidR="005F12BD" w:rsidRPr="00A50132" w14:paraId="500F4B2C" w14:textId="77777777" w:rsidTr="00643FB1">
        <w:tc>
          <w:tcPr>
            <w:tcW w:w="3272" w:type="dxa"/>
            <w:tcBorders>
              <w:top w:val="single" w:sz="4" w:space="0" w:color="000000"/>
              <w:left w:val="single" w:sz="4" w:space="0" w:color="000000"/>
              <w:bottom w:val="single" w:sz="4" w:space="0" w:color="000000"/>
              <w:right w:val="nil"/>
            </w:tcBorders>
            <w:vAlign w:val="center"/>
          </w:tcPr>
          <w:p w14:paraId="36F807DE" w14:textId="77777777" w:rsidR="005F12BD" w:rsidRPr="007B0FA3" w:rsidRDefault="005F12BD" w:rsidP="001F02C5">
            <w:pPr>
              <w:pStyle w:val="a7"/>
              <w:spacing w:line="240" w:lineRule="auto"/>
              <w:ind w:firstLine="0"/>
              <w:jc w:val="center"/>
              <w:rPr>
                <w:caps/>
                <w:lang w:eastAsia="ar-SA"/>
              </w:rPr>
            </w:pPr>
            <w:r w:rsidRPr="007B0FA3">
              <w:rPr>
                <w:caps/>
              </w:rPr>
              <w:t>Наименование</w:t>
            </w:r>
          </w:p>
        </w:tc>
        <w:tc>
          <w:tcPr>
            <w:tcW w:w="6788" w:type="dxa"/>
            <w:tcBorders>
              <w:top w:val="single" w:sz="4" w:space="0" w:color="000000"/>
              <w:left w:val="single" w:sz="4" w:space="0" w:color="000000"/>
              <w:bottom w:val="single" w:sz="4" w:space="0" w:color="000000"/>
              <w:right w:val="single" w:sz="4" w:space="0" w:color="000000"/>
            </w:tcBorders>
            <w:vAlign w:val="center"/>
          </w:tcPr>
          <w:p w14:paraId="64529AF3" w14:textId="7EE8D714" w:rsidR="005F12BD" w:rsidRPr="00A50132" w:rsidRDefault="004B3FAE" w:rsidP="001F02C5">
            <w:pPr>
              <w:pStyle w:val="a7"/>
              <w:spacing w:line="240" w:lineRule="auto"/>
              <w:ind w:firstLine="0"/>
            </w:pPr>
            <w:r w:rsidRPr="00950C8E">
              <w:rPr>
                <w:color w:val="000008"/>
              </w:rPr>
              <w:t xml:space="preserve">Программа комплексного развития </w:t>
            </w:r>
            <w:r w:rsidR="005F12BD" w:rsidRPr="00A50132">
              <w:t xml:space="preserve">транспортной инфраструктуры сельского поселения </w:t>
            </w:r>
            <w:proofErr w:type="spellStart"/>
            <w:r w:rsidR="005F12BD" w:rsidRPr="00A50132">
              <w:t>Подстепки</w:t>
            </w:r>
            <w:proofErr w:type="spellEnd"/>
            <w:r w:rsidR="005F12BD" w:rsidRPr="00A50132">
              <w:t xml:space="preserve"> на </w:t>
            </w:r>
            <w:r w:rsidR="004065EC" w:rsidRPr="00A50132">
              <w:t>2022–2035</w:t>
            </w:r>
            <w:r w:rsidR="005F12BD" w:rsidRPr="00A50132">
              <w:t xml:space="preserve"> гг. (далее – Программа)</w:t>
            </w:r>
          </w:p>
        </w:tc>
      </w:tr>
      <w:tr w:rsidR="005F12BD" w:rsidRPr="00A50132" w14:paraId="6A3EC350" w14:textId="77777777" w:rsidTr="00643FB1">
        <w:tc>
          <w:tcPr>
            <w:tcW w:w="3272" w:type="dxa"/>
            <w:tcBorders>
              <w:top w:val="single" w:sz="4" w:space="0" w:color="000000"/>
              <w:left w:val="single" w:sz="4" w:space="0" w:color="000000"/>
              <w:bottom w:val="single" w:sz="4" w:space="0" w:color="000000"/>
              <w:right w:val="nil"/>
            </w:tcBorders>
          </w:tcPr>
          <w:p w14:paraId="75C3AA3A" w14:textId="77777777" w:rsidR="005F12BD" w:rsidRPr="007B0FA3" w:rsidRDefault="005F12BD" w:rsidP="001F02C5">
            <w:pPr>
              <w:pStyle w:val="a7"/>
              <w:spacing w:line="240" w:lineRule="auto"/>
              <w:ind w:firstLine="0"/>
              <w:jc w:val="center"/>
              <w:rPr>
                <w:caps/>
                <w:lang w:eastAsia="ar-SA"/>
              </w:rPr>
            </w:pPr>
            <w:r w:rsidRPr="007B0FA3">
              <w:rPr>
                <w:caps/>
              </w:rPr>
              <w:t>Разработчик Программы</w:t>
            </w:r>
          </w:p>
        </w:tc>
        <w:tc>
          <w:tcPr>
            <w:tcW w:w="6788" w:type="dxa"/>
            <w:tcBorders>
              <w:top w:val="single" w:sz="4" w:space="0" w:color="000000"/>
              <w:left w:val="single" w:sz="4" w:space="0" w:color="000000"/>
              <w:bottom w:val="single" w:sz="4" w:space="0" w:color="000000"/>
              <w:right w:val="single" w:sz="4" w:space="0" w:color="000000"/>
            </w:tcBorders>
          </w:tcPr>
          <w:p w14:paraId="6E666BB4" w14:textId="2CAE41DE" w:rsidR="005F12BD" w:rsidRPr="00A50132" w:rsidRDefault="00302EA4" w:rsidP="001F02C5">
            <w:pPr>
              <w:pStyle w:val="a7"/>
              <w:spacing w:line="240" w:lineRule="auto"/>
              <w:ind w:firstLine="0"/>
            </w:pPr>
            <w:r w:rsidRPr="00186BB1">
              <w:t>ФГАОУ «Самарский государственный экономический университет», 443090, Самарская область, городской округ Самара, ул. Советской Армии, 141</w:t>
            </w:r>
          </w:p>
        </w:tc>
      </w:tr>
      <w:tr w:rsidR="005F12BD" w:rsidRPr="00A50132" w14:paraId="6D83A6DF" w14:textId="77777777" w:rsidTr="00643FB1">
        <w:tc>
          <w:tcPr>
            <w:tcW w:w="3272" w:type="dxa"/>
            <w:tcBorders>
              <w:top w:val="single" w:sz="4" w:space="0" w:color="000000"/>
              <w:left w:val="single" w:sz="4" w:space="0" w:color="000000"/>
              <w:bottom w:val="single" w:sz="4" w:space="0" w:color="000000"/>
              <w:right w:val="nil"/>
            </w:tcBorders>
          </w:tcPr>
          <w:p w14:paraId="04D7B5B3" w14:textId="77777777" w:rsidR="005F12BD" w:rsidRPr="007B0FA3" w:rsidRDefault="005F12BD" w:rsidP="001F02C5">
            <w:pPr>
              <w:pStyle w:val="a7"/>
              <w:spacing w:line="240" w:lineRule="auto"/>
              <w:ind w:firstLine="0"/>
              <w:jc w:val="center"/>
              <w:rPr>
                <w:caps/>
                <w:lang w:eastAsia="ar-SA"/>
              </w:rPr>
            </w:pPr>
            <w:r w:rsidRPr="007B0FA3">
              <w:rPr>
                <w:caps/>
              </w:rPr>
              <w:t>Ответственный исполнитель Программы</w:t>
            </w:r>
          </w:p>
        </w:tc>
        <w:tc>
          <w:tcPr>
            <w:tcW w:w="6788" w:type="dxa"/>
            <w:tcBorders>
              <w:top w:val="single" w:sz="4" w:space="0" w:color="000000"/>
              <w:left w:val="single" w:sz="4" w:space="0" w:color="000000"/>
              <w:bottom w:val="single" w:sz="4" w:space="0" w:color="000000"/>
              <w:right w:val="single" w:sz="4" w:space="0" w:color="000000"/>
            </w:tcBorders>
          </w:tcPr>
          <w:p w14:paraId="62623B23" w14:textId="7E10B12A" w:rsidR="005F12BD" w:rsidRPr="00A50132" w:rsidRDefault="00302EA4" w:rsidP="001F02C5">
            <w:pPr>
              <w:spacing w:line="240" w:lineRule="auto"/>
              <w:ind w:firstLine="0"/>
            </w:pPr>
            <w:r w:rsidRPr="00302EA4">
              <w:rPr>
                <w:sz w:val="24"/>
                <w:szCs w:val="24"/>
              </w:rPr>
              <w:t xml:space="preserve">Администрация сельского поселения </w:t>
            </w:r>
            <w:proofErr w:type="spellStart"/>
            <w:r w:rsidRPr="00302EA4">
              <w:rPr>
                <w:sz w:val="24"/>
                <w:szCs w:val="24"/>
              </w:rPr>
              <w:t>Подстепки</w:t>
            </w:r>
            <w:proofErr w:type="spellEnd"/>
            <w:r w:rsidRPr="00302EA4">
              <w:rPr>
                <w:sz w:val="24"/>
                <w:szCs w:val="24"/>
              </w:rPr>
              <w:t xml:space="preserve"> муниципального района Ставропольский Самарской области 445143, Самарская область, муниципальный район Ставропольский, сельское поселение </w:t>
            </w:r>
            <w:proofErr w:type="spellStart"/>
            <w:r w:rsidRPr="00302EA4">
              <w:rPr>
                <w:sz w:val="24"/>
                <w:szCs w:val="24"/>
              </w:rPr>
              <w:t>Подстепки</w:t>
            </w:r>
            <w:proofErr w:type="spellEnd"/>
            <w:r w:rsidRPr="00302EA4">
              <w:rPr>
                <w:sz w:val="24"/>
                <w:szCs w:val="24"/>
              </w:rPr>
              <w:t xml:space="preserve">, с. </w:t>
            </w:r>
            <w:proofErr w:type="spellStart"/>
            <w:r w:rsidRPr="00302EA4">
              <w:rPr>
                <w:sz w:val="24"/>
                <w:szCs w:val="24"/>
              </w:rPr>
              <w:t>Подстепки</w:t>
            </w:r>
            <w:proofErr w:type="spellEnd"/>
            <w:r w:rsidRPr="00302EA4">
              <w:rPr>
                <w:sz w:val="24"/>
                <w:szCs w:val="24"/>
              </w:rPr>
              <w:t>, ул. Советская, 1А</w:t>
            </w:r>
          </w:p>
        </w:tc>
      </w:tr>
      <w:tr w:rsidR="005F12BD" w:rsidRPr="00A50132" w14:paraId="004AC636" w14:textId="77777777" w:rsidTr="00643FB1">
        <w:trPr>
          <w:trHeight w:val="198"/>
        </w:trPr>
        <w:tc>
          <w:tcPr>
            <w:tcW w:w="3272" w:type="dxa"/>
            <w:tcBorders>
              <w:top w:val="single" w:sz="4" w:space="0" w:color="000000"/>
              <w:left w:val="single" w:sz="4" w:space="0" w:color="000000"/>
              <w:bottom w:val="single" w:sz="4" w:space="0" w:color="000000"/>
              <w:right w:val="nil"/>
            </w:tcBorders>
          </w:tcPr>
          <w:p w14:paraId="6EA5AE32" w14:textId="77777777" w:rsidR="005F12BD" w:rsidRPr="007B0FA3" w:rsidRDefault="005F12BD" w:rsidP="001F02C5">
            <w:pPr>
              <w:pStyle w:val="a7"/>
              <w:spacing w:line="240" w:lineRule="auto"/>
              <w:ind w:firstLine="0"/>
              <w:jc w:val="center"/>
              <w:rPr>
                <w:caps/>
                <w:lang w:eastAsia="ar-SA"/>
              </w:rPr>
            </w:pPr>
            <w:r w:rsidRPr="007B0FA3">
              <w:rPr>
                <w:caps/>
              </w:rPr>
              <w:t>Соисполнители Программы</w:t>
            </w:r>
          </w:p>
        </w:tc>
        <w:tc>
          <w:tcPr>
            <w:tcW w:w="6788" w:type="dxa"/>
            <w:tcBorders>
              <w:top w:val="single" w:sz="4" w:space="0" w:color="000000"/>
              <w:left w:val="single" w:sz="4" w:space="0" w:color="000000"/>
              <w:bottom w:val="single" w:sz="4" w:space="0" w:color="000000"/>
              <w:right w:val="single" w:sz="4" w:space="0" w:color="000000"/>
            </w:tcBorders>
          </w:tcPr>
          <w:p w14:paraId="6518B7A9" w14:textId="77777777" w:rsidR="005F12BD" w:rsidRPr="00A50132" w:rsidRDefault="005F12BD" w:rsidP="001F02C5">
            <w:pPr>
              <w:pStyle w:val="a7"/>
              <w:spacing w:line="240" w:lineRule="auto"/>
              <w:ind w:firstLine="0"/>
            </w:pPr>
            <w:r w:rsidRPr="00A50132">
              <w:t>Организации транспортного обслуживания</w:t>
            </w:r>
          </w:p>
        </w:tc>
      </w:tr>
      <w:tr w:rsidR="005F12BD" w:rsidRPr="00A50132" w14:paraId="4BC2C444" w14:textId="77777777" w:rsidTr="00643FB1">
        <w:tc>
          <w:tcPr>
            <w:tcW w:w="3272" w:type="dxa"/>
            <w:tcBorders>
              <w:top w:val="single" w:sz="4" w:space="0" w:color="000000"/>
              <w:left w:val="single" w:sz="4" w:space="0" w:color="000000"/>
              <w:bottom w:val="single" w:sz="4" w:space="0" w:color="000000"/>
              <w:right w:val="nil"/>
            </w:tcBorders>
          </w:tcPr>
          <w:p w14:paraId="4FA2A3BD" w14:textId="77777777" w:rsidR="005F12BD" w:rsidRPr="007B0FA3" w:rsidRDefault="005F12BD" w:rsidP="001F02C5">
            <w:pPr>
              <w:pStyle w:val="a7"/>
              <w:spacing w:line="240" w:lineRule="auto"/>
              <w:ind w:firstLine="0"/>
              <w:jc w:val="center"/>
              <w:rPr>
                <w:caps/>
                <w:lang w:eastAsia="ar-SA"/>
              </w:rPr>
            </w:pPr>
            <w:r w:rsidRPr="007B0FA3">
              <w:rPr>
                <w:caps/>
              </w:rPr>
              <w:t>Цель Программы</w:t>
            </w:r>
          </w:p>
        </w:tc>
        <w:tc>
          <w:tcPr>
            <w:tcW w:w="6788" w:type="dxa"/>
            <w:tcBorders>
              <w:top w:val="single" w:sz="4" w:space="0" w:color="000000"/>
              <w:left w:val="single" w:sz="4" w:space="0" w:color="000000"/>
              <w:bottom w:val="single" w:sz="4" w:space="0" w:color="000000"/>
              <w:right w:val="single" w:sz="4" w:space="0" w:color="000000"/>
            </w:tcBorders>
          </w:tcPr>
          <w:p w14:paraId="2D706440" w14:textId="77777777" w:rsidR="005F12BD" w:rsidRPr="00A50132" w:rsidRDefault="005F12BD" w:rsidP="001F02C5">
            <w:pPr>
              <w:pStyle w:val="a7"/>
              <w:spacing w:line="240" w:lineRule="auto"/>
              <w:ind w:firstLine="0"/>
            </w:pPr>
            <w:r w:rsidRPr="00A50132">
              <w:t xml:space="preserve">Создание условий для устойчивого функционирования транспортной системы сельского поселения </w:t>
            </w:r>
            <w:proofErr w:type="spellStart"/>
            <w:r w:rsidRPr="00A50132">
              <w:t>Подстепки</w:t>
            </w:r>
            <w:proofErr w:type="spellEnd"/>
            <w:r w:rsidRPr="00A50132">
              <w:t xml:space="preserve"> и повышение уровня безопасности дорожного движения</w:t>
            </w:r>
          </w:p>
        </w:tc>
      </w:tr>
      <w:tr w:rsidR="005F12BD" w:rsidRPr="00A50132" w14:paraId="4109B5CB" w14:textId="77777777" w:rsidTr="00643FB1">
        <w:tc>
          <w:tcPr>
            <w:tcW w:w="3272" w:type="dxa"/>
            <w:tcBorders>
              <w:top w:val="single" w:sz="4" w:space="0" w:color="000000"/>
              <w:left w:val="single" w:sz="4" w:space="0" w:color="000000"/>
              <w:bottom w:val="single" w:sz="4" w:space="0" w:color="000000"/>
              <w:right w:val="nil"/>
            </w:tcBorders>
          </w:tcPr>
          <w:p w14:paraId="09F03674" w14:textId="77777777" w:rsidR="005F12BD" w:rsidRPr="007B0FA3" w:rsidRDefault="005F12BD" w:rsidP="001F02C5">
            <w:pPr>
              <w:pStyle w:val="a7"/>
              <w:spacing w:line="240" w:lineRule="auto"/>
              <w:ind w:firstLine="0"/>
              <w:jc w:val="center"/>
              <w:rPr>
                <w:caps/>
                <w:lang w:eastAsia="ar-SA"/>
              </w:rPr>
            </w:pPr>
            <w:r w:rsidRPr="007B0FA3">
              <w:rPr>
                <w:caps/>
              </w:rPr>
              <w:t>Задачи Программы</w:t>
            </w:r>
          </w:p>
        </w:tc>
        <w:tc>
          <w:tcPr>
            <w:tcW w:w="6788" w:type="dxa"/>
            <w:tcBorders>
              <w:top w:val="single" w:sz="4" w:space="0" w:color="000000"/>
              <w:left w:val="single" w:sz="4" w:space="0" w:color="000000"/>
              <w:bottom w:val="single" w:sz="4" w:space="0" w:color="000000"/>
              <w:right w:val="single" w:sz="4" w:space="0" w:color="000000"/>
            </w:tcBorders>
          </w:tcPr>
          <w:p w14:paraId="5F65BA22" w14:textId="77777777" w:rsidR="005F12BD" w:rsidRPr="00A50132" w:rsidRDefault="005F12BD" w:rsidP="001F02C5">
            <w:pPr>
              <w:pStyle w:val="a7"/>
              <w:spacing w:line="240" w:lineRule="auto"/>
              <w:ind w:firstLine="0"/>
            </w:pPr>
            <w:r w:rsidRPr="00A50132">
              <w:t xml:space="preserve">1. Обеспечение функционирования и развития сети автомобильных дорог общего пользования сельского поселения </w:t>
            </w:r>
            <w:proofErr w:type="spellStart"/>
            <w:r w:rsidRPr="00A50132">
              <w:t>Подстепки</w:t>
            </w:r>
            <w:proofErr w:type="spellEnd"/>
            <w:r w:rsidRPr="00A50132">
              <w:t>;</w:t>
            </w:r>
          </w:p>
          <w:p w14:paraId="5CA29AD1" w14:textId="77777777" w:rsidR="005F12BD" w:rsidRPr="00A50132" w:rsidRDefault="005F12BD" w:rsidP="001F02C5">
            <w:pPr>
              <w:pStyle w:val="a7"/>
              <w:spacing w:line="240" w:lineRule="auto"/>
              <w:ind w:firstLine="0"/>
            </w:pPr>
            <w:r w:rsidRPr="00A50132">
              <w:t>2. Снижение аварийности;</w:t>
            </w:r>
          </w:p>
          <w:p w14:paraId="651A366A" w14:textId="77777777" w:rsidR="005F12BD" w:rsidRPr="00A50132" w:rsidRDefault="005F12BD" w:rsidP="001F02C5">
            <w:pPr>
              <w:pStyle w:val="a7"/>
              <w:spacing w:line="240" w:lineRule="auto"/>
              <w:ind w:firstLine="0"/>
            </w:pPr>
            <w:r w:rsidRPr="00A50132">
              <w:t>3. Сокращение количества лиц, погибших и/ил пострадавших в результате дорожно-транспортных происшествий, снижение тяжести травм в дорожно-транспортных происшествиях;</w:t>
            </w:r>
          </w:p>
          <w:p w14:paraId="39A66F54" w14:textId="77777777" w:rsidR="005F12BD" w:rsidRPr="00A50132" w:rsidRDefault="005F12BD" w:rsidP="001F02C5">
            <w:pPr>
              <w:pStyle w:val="a7"/>
              <w:spacing w:line="240" w:lineRule="auto"/>
              <w:ind w:firstLine="0"/>
              <w:rPr>
                <w:lang w:eastAsia="ar-SA"/>
              </w:rPr>
            </w:pPr>
            <w:r w:rsidRPr="00A50132">
              <w:t>4. Улучшение транспортного обслуживания населения.</w:t>
            </w:r>
          </w:p>
        </w:tc>
      </w:tr>
      <w:tr w:rsidR="005F12BD" w:rsidRPr="00A50132" w14:paraId="711C302C" w14:textId="77777777" w:rsidTr="00643FB1">
        <w:tc>
          <w:tcPr>
            <w:tcW w:w="3272" w:type="dxa"/>
            <w:tcBorders>
              <w:top w:val="single" w:sz="4" w:space="0" w:color="000000"/>
              <w:left w:val="single" w:sz="4" w:space="0" w:color="000000"/>
              <w:bottom w:val="single" w:sz="4" w:space="0" w:color="000000"/>
              <w:right w:val="nil"/>
            </w:tcBorders>
          </w:tcPr>
          <w:p w14:paraId="2C900324" w14:textId="77777777" w:rsidR="005F12BD" w:rsidRPr="007B0FA3" w:rsidRDefault="005F12BD" w:rsidP="001F02C5">
            <w:pPr>
              <w:pStyle w:val="a7"/>
              <w:spacing w:line="240" w:lineRule="auto"/>
              <w:ind w:firstLine="0"/>
              <w:jc w:val="center"/>
              <w:rPr>
                <w:caps/>
                <w:lang w:eastAsia="ar-SA"/>
              </w:rPr>
            </w:pPr>
            <w:r w:rsidRPr="007B0FA3">
              <w:rPr>
                <w:caps/>
              </w:rPr>
              <w:t>Целевые показатели</w:t>
            </w:r>
          </w:p>
          <w:p w14:paraId="2BD5401D" w14:textId="77777777" w:rsidR="005F12BD" w:rsidRPr="007B0FA3" w:rsidRDefault="005F12BD" w:rsidP="001F02C5">
            <w:pPr>
              <w:pStyle w:val="a7"/>
              <w:spacing w:line="240" w:lineRule="auto"/>
              <w:ind w:firstLine="0"/>
              <w:jc w:val="center"/>
              <w:rPr>
                <w:b/>
                <w:caps/>
                <w:lang w:eastAsia="ar-SA"/>
              </w:rPr>
            </w:pPr>
          </w:p>
        </w:tc>
        <w:tc>
          <w:tcPr>
            <w:tcW w:w="6788" w:type="dxa"/>
            <w:tcBorders>
              <w:top w:val="single" w:sz="4" w:space="0" w:color="000000"/>
              <w:left w:val="single" w:sz="4" w:space="0" w:color="000000"/>
              <w:bottom w:val="single" w:sz="4" w:space="0" w:color="000000"/>
              <w:right w:val="single" w:sz="4" w:space="0" w:color="000000"/>
            </w:tcBorders>
          </w:tcPr>
          <w:p w14:paraId="2F096FAE" w14:textId="26BB74E9" w:rsidR="005F12BD" w:rsidRPr="00A50132" w:rsidRDefault="0058353D" w:rsidP="001F02C5">
            <w:pPr>
              <w:pStyle w:val="a7"/>
              <w:spacing w:line="240" w:lineRule="auto"/>
              <w:ind w:firstLine="0"/>
            </w:pPr>
            <w:r>
              <w:t xml:space="preserve">- </w:t>
            </w:r>
            <w:r w:rsidR="005F12BD" w:rsidRPr="00A50132">
              <w:t>Количество отремонтированных автомобильных дорог общего пользования муниципального значения в км;</w:t>
            </w:r>
          </w:p>
          <w:p w14:paraId="0219D1B0" w14:textId="67F161EE" w:rsidR="007B0FA3" w:rsidRDefault="0058353D" w:rsidP="001F02C5">
            <w:pPr>
              <w:pStyle w:val="a7"/>
              <w:spacing w:line="240" w:lineRule="auto"/>
              <w:ind w:firstLine="0"/>
            </w:pPr>
            <w:r>
              <w:t xml:space="preserve">- </w:t>
            </w:r>
            <w:r w:rsidR="005F12BD" w:rsidRPr="00A50132">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r w:rsidR="007B0FA3">
              <w:t>;</w:t>
            </w:r>
            <w:r w:rsidR="005F12BD" w:rsidRPr="00A50132">
              <w:t xml:space="preserve"> </w:t>
            </w:r>
          </w:p>
          <w:p w14:paraId="7169562F" w14:textId="627AA130" w:rsidR="005F12BD" w:rsidRPr="00A50132" w:rsidRDefault="0058353D" w:rsidP="001F02C5">
            <w:pPr>
              <w:pStyle w:val="a7"/>
              <w:spacing w:line="240" w:lineRule="auto"/>
              <w:ind w:firstLine="0"/>
            </w:pPr>
            <w:r>
              <w:t xml:space="preserve">- </w:t>
            </w:r>
            <w:r w:rsidR="005F12BD" w:rsidRPr="00A50132">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r w:rsidR="007B0FA3">
              <w:t>.</w:t>
            </w:r>
          </w:p>
        </w:tc>
      </w:tr>
      <w:tr w:rsidR="005F12BD" w:rsidRPr="00A50132" w14:paraId="0DA50DEF" w14:textId="77777777" w:rsidTr="00643FB1">
        <w:tc>
          <w:tcPr>
            <w:tcW w:w="3272" w:type="dxa"/>
            <w:tcBorders>
              <w:top w:val="single" w:sz="4" w:space="0" w:color="000000"/>
              <w:left w:val="single" w:sz="4" w:space="0" w:color="000000"/>
              <w:bottom w:val="single" w:sz="4" w:space="0" w:color="000000"/>
              <w:right w:val="nil"/>
            </w:tcBorders>
          </w:tcPr>
          <w:p w14:paraId="617105CA" w14:textId="77777777" w:rsidR="005F12BD" w:rsidRPr="007B0FA3" w:rsidRDefault="005F12BD" w:rsidP="001F02C5">
            <w:pPr>
              <w:pStyle w:val="a7"/>
              <w:spacing w:line="240" w:lineRule="auto"/>
              <w:ind w:firstLine="0"/>
              <w:jc w:val="center"/>
              <w:rPr>
                <w:caps/>
                <w:lang w:eastAsia="ar-SA"/>
              </w:rPr>
            </w:pPr>
            <w:r w:rsidRPr="007B0FA3">
              <w:rPr>
                <w:caps/>
              </w:rPr>
              <w:t>Срок и этапы реализации Программы</w:t>
            </w:r>
          </w:p>
        </w:tc>
        <w:tc>
          <w:tcPr>
            <w:tcW w:w="6788" w:type="dxa"/>
            <w:tcBorders>
              <w:top w:val="single" w:sz="4" w:space="0" w:color="000000"/>
              <w:left w:val="single" w:sz="4" w:space="0" w:color="000000"/>
              <w:bottom w:val="single" w:sz="4" w:space="0" w:color="000000"/>
              <w:right w:val="single" w:sz="4" w:space="0" w:color="000000"/>
            </w:tcBorders>
          </w:tcPr>
          <w:p w14:paraId="47F7EF53" w14:textId="175F8CBC" w:rsidR="005F12BD" w:rsidRPr="00A50132" w:rsidRDefault="005F12BD" w:rsidP="001F02C5">
            <w:pPr>
              <w:pStyle w:val="a7"/>
              <w:spacing w:line="240" w:lineRule="auto"/>
              <w:ind w:firstLine="0"/>
            </w:pPr>
            <w:r w:rsidRPr="00A50132">
              <w:t>Программа рассчитана на 1</w:t>
            </w:r>
            <w:r w:rsidR="004065EC">
              <w:t>3</w:t>
            </w:r>
            <w:r w:rsidRPr="00A50132">
              <w:t xml:space="preserve"> (лет) и реализуется в 1 (Один) этап</w:t>
            </w:r>
          </w:p>
        </w:tc>
      </w:tr>
      <w:tr w:rsidR="005F12BD" w:rsidRPr="00A50132" w14:paraId="2D713AA5" w14:textId="77777777" w:rsidTr="00643FB1">
        <w:tc>
          <w:tcPr>
            <w:tcW w:w="3272" w:type="dxa"/>
            <w:tcBorders>
              <w:top w:val="single" w:sz="4" w:space="0" w:color="000000"/>
              <w:left w:val="single" w:sz="4" w:space="0" w:color="000000"/>
              <w:bottom w:val="single" w:sz="4" w:space="0" w:color="000000"/>
              <w:right w:val="nil"/>
            </w:tcBorders>
          </w:tcPr>
          <w:p w14:paraId="101447F1" w14:textId="77777777" w:rsidR="005F12BD" w:rsidRPr="007B0FA3" w:rsidRDefault="005F12BD" w:rsidP="001F02C5">
            <w:pPr>
              <w:pStyle w:val="a7"/>
              <w:spacing w:line="240" w:lineRule="auto"/>
              <w:ind w:firstLine="0"/>
              <w:jc w:val="center"/>
              <w:rPr>
                <w:caps/>
                <w:highlight w:val="yellow"/>
              </w:rPr>
            </w:pPr>
            <w:r w:rsidRPr="007B0FA3">
              <w:rPr>
                <w:caps/>
              </w:rPr>
              <w:t>Укрупненное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6788" w:type="dxa"/>
            <w:tcBorders>
              <w:top w:val="single" w:sz="4" w:space="0" w:color="000000"/>
              <w:left w:val="single" w:sz="4" w:space="0" w:color="000000"/>
              <w:bottom w:val="single" w:sz="4" w:space="0" w:color="000000"/>
              <w:right w:val="single" w:sz="4" w:space="0" w:color="000000"/>
            </w:tcBorders>
            <w:vAlign w:val="center"/>
          </w:tcPr>
          <w:p w14:paraId="7518B247" w14:textId="77777777" w:rsidR="005F12BD" w:rsidRPr="00A50132" w:rsidRDefault="005F12BD" w:rsidP="001F02C5">
            <w:pPr>
              <w:pStyle w:val="a7"/>
              <w:spacing w:line="240" w:lineRule="auto"/>
              <w:ind w:firstLine="0"/>
              <w:rPr>
                <w:b/>
                <w:color w:val="1D85B3"/>
                <w:u w:val="single"/>
                <w:bdr w:val="none" w:sz="0" w:space="0" w:color="auto" w:frame="1"/>
              </w:rPr>
            </w:pPr>
            <w:r w:rsidRPr="00A50132">
              <w:t>- проведение паспортизации и инвентаризации автомобильных дорог местного значения;</w:t>
            </w:r>
          </w:p>
          <w:p w14:paraId="4F7C43CE" w14:textId="77777777" w:rsidR="005F12BD" w:rsidRPr="00A50132" w:rsidRDefault="005F12BD" w:rsidP="001F02C5">
            <w:pPr>
              <w:pStyle w:val="a7"/>
              <w:spacing w:line="240" w:lineRule="auto"/>
              <w:ind w:firstLine="0"/>
              <w:rPr>
                <w:b/>
                <w:color w:val="1D85B3"/>
                <w:u w:val="single"/>
                <w:bdr w:val="none" w:sz="0" w:space="0" w:color="auto" w:frame="1"/>
              </w:rPr>
            </w:pPr>
            <w:r w:rsidRPr="00A50132">
              <w:t>-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14:paraId="6D4212F8" w14:textId="77777777" w:rsidR="005F12BD" w:rsidRPr="00A50132" w:rsidRDefault="005F12BD" w:rsidP="001F02C5">
            <w:pPr>
              <w:pStyle w:val="a7"/>
              <w:spacing w:line="240" w:lineRule="auto"/>
              <w:ind w:firstLine="0"/>
            </w:pPr>
            <w:r w:rsidRPr="00A50132">
              <w:t xml:space="preserve">- </w:t>
            </w:r>
            <w:r w:rsidRPr="00A50132">
              <w:rPr>
                <w:iCs/>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A50132">
              <w:t>;</w:t>
            </w:r>
          </w:p>
          <w:p w14:paraId="1ADEABD5" w14:textId="77777777" w:rsidR="005F12BD" w:rsidRPr="00A50132" w:rsidRDefault="005F12BD" w:rsidP="001F02C5">
            <w:pPr>
              <w:pStyle w:val="a7"/>
              <w:spacing w:line="240" w:lineRule="auto"/>
              <w:ind w:firstLine="0"/>
            </w:pPr>
            <w:r w:rsidRPr="00A50132">
              <w:t>- размещение дорожных знаков и указателей на улицах населённых пунктов;</w:t>
            </w:r>
          </w:p>
          <w:p w14:paraId="6B72C80B" w14:textId="77777777" w:rsidR="005F12BD" w:rsidRPr="00A50132" w:rsidRDefault="005F12BD" w:rsidP="001F02C5">
            <w:pPr>
              <w:pStyle w:val="a7"/>
              <w:spacing w:line="240" w:lineRule="auto"/>
              <w:ind w:firstLine="0"/>
            </w:pPr>
            <w:r w:rsidRPr="00A50132">
              <w:rPr>
                <w:iCs/>
              </w:rPr>
              <w:lastRenderedPageBreak/>
              <w:t>- оборудование остановочных площадок и установка павильонов для общественного транспорта</w:t>
            </w:r>
            <w:r w:rsidRPr="00A50132">
              <w:t>.</w:t>
            </w:r>
          </w:p>
        </w:tc>
      </w:tr>
      <w:tr w:rsidR="005F12BD" w:rsidRPr="00A50132" w14:paraId="17AE1444" w14:textId="77777777" w:rsidTr="00643FB1">
        <w:tc>
          <w:tcPr>
            <w:tcW w:w="3272" w:type="dxa"/>
            <w:tcBorders>
              <w:top w:val="single" w:sz="4" w:space="0" w:color="000000"/>
              <w:left w:val="single" w:sz="4" w:space="0" w:color="000000"/>
              <w:bottom w:val="single" w:sz="4" w:space="0" w:color="000000"/>
              <w:right w:val="nil"/>
            </w:tcBorders>
          </w:tcPr>
          <w:p w14:paraId="6BE38E1A" w14:textId="77777777" w:rsidR="005F12BD" w:rsidRPr="007B0FA3" w:rsidRDefault="005F12BD" w:rsidP="001F02C5">
            <w:pPr>
              <w:pStyle w:val="a7"/>
              <w:spacing w:line="240" w:lineRule="auto"/>
              <w:ind w:firstLine="0"/>
              <w:jc w:val="center"/>
              <w:rPr>
                <w:caps/>
                <w:lang w:eastAsia="ar-SA"/>
              </w:rPr>
            </w:pPr>
            <w:r w:rsidRPr="007B0FA3">
              <w:rPr>
                <w:caps/>
              </w:rPr>
              <w:t>Объемы требуемых капитальных вложений</w:t>
            </w:r>
          </w:p>
        </w:tc>
        <w:tc>
          <w:tcPr>
            <w:tcW w:w="6788" w:type="dxa"/>
            <w:tcBorders>
              <w:top w:val="single" w:sz="4" w:space="0" w:color="000000"/>
              <w:left w:val="single" w:sz="4" w:space="0" w:color="000000"/>
              <w:bottom w:val="single" w:sz="4" w:space="0" w:color="000000"/>
              <w:right w:val="single" w:sz="4" w:space="0" w:color="000000"/>
            </w:tcBorders>
          </w:tcPr>
          <w:p w14:paraId="13CF6433" w14:textId="514E046D" w:rsidR="005F12BD" w:rsidRDefault="005F12BD" w:rsidP="001F02C5">
            <w:pPr>
              <w:pStyle w:val="a7"/>
              <w:spacing w:line="240" w:lineRule="auto"/>
              <w:ind w:firstLine="0"/>
            </w:pPr>
            <w:r w:rsidRPr="00A50132">
              <w:t xml:space="preserve">Финансовое обеспечение программных мероприятий осуществляется за счет средств бюджета сельского поселения </w:t>
            </w:r>
            <w:proofErr w:type="spellStart"/>
            <w:r w:rsidRPr="00A50132">
              <w:t>Подстепки</w:t>
            </w:r>
            <w:proofErr w:type="spellEnd"/>
            <w:r w:rsidR="00520B5E">
              <w:t xml:space="preserve"> и составляет 2</w:t>
            </w:r>
            <w:r w:rsidR="008476D5">
              <w:t>19</w:t>
            </w:r>
            <w:r w:rsidR="00520B5E">
              <w:t> 000 000 руб., в том числе по годам:</w:t>
            </w:r>
          </w:p>
          <w:p w14:paraId="3CCE782D" w14:textId="77777777" w:rsidR="005F12BD" w:rsidRPr="00A50132" w:rsidRDefault="005F12BD" w:rsidP="001F02C5">
            <w:pPr>
              <w:pStyle w:val="a7"/>
              <w:spacing w:line="240" w:lineRule="auto"/>
              <w:ind w:firstLine="0"/>
              <w:rPr>
                <w:b/>
              </w:rPr>
            </w:pPr>
            <w:r w:rsidRPr="00A50132">
              <w:rPr>
                <w:b/>
              </w:rPr>
              <w:t xml:space="preserve">2022 год </w:t>
            </w:r>
          </w:p>
          <w:p w14:paraId="57E51A28" w14:textId="33DC60F1" w:rsidR="005F12BD" w:rsidRPr="00A50132" w:rsidRDefault="005F12BD" w:rsidP="001F02C5">
            <w:pPr>
              <w:pStyle w:val="a7"/>
              <w:spacing w:line="240" w:lineRule="auto"/>
              <w:ind w:firstLine="0"/>
              <w:rPr>
                <w:b/>
              </w:rPr>
            </w:pPr>
            <w:r w:rsidRPr="00A50132">
              <w:rPr>
                <w:b/>
              </w:rPr>
              <w:t>Объем финансирования Программы составляет 13 000 000 руб.</w:t>
            </w:r>
          </w:p>
          <w:p w14:paraId="0B295922" w14:textId="77777777" w:rsidR="005F12BD" w:rsidRPr="00A50132" w:rsidRDefault="005F12BD" w:rsidP="001F02C5">
            <w:pPr>
              <w:pStyle w:val="a7"/>
              <w:spacing w:line="240" w:lineRule="auto"/>
              <w:ind w:firstLine="0"/>
            </w:pPr>
            <w:r w:rsidRPr="00A50132">
              <w:t>Мероприятия:</w:t>
            </w:r>
          </w:p>
          <w:p w14:paraId="4C4D36B5" w14:textId="77777777" w:rsidR="005F12BD" w:rsidRPr="00A50132" w:rsidRDefault="005F12BD" w:rsidP="001F02C5">
            <w:pPr>
              <w:pStyle w:val="a7"/>
              <w:spacing w:line="240" w:lineRule="auto"/>
              <w:ind w:firstLine="0"/>
            </w:pPr>
            <w:r w:rsidRPr="00A50132">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A50132">
              <w:t>грейдированием</w:t>
            </w:r>
            <w:proofErr w:type="spellEnd"/>
            <w:r w:rsidRPr="00A50132">
              <w:t>, ямочным ремонтом, установка дорожных знаков, установка светодиодных прожекторов для уличного дорожного освещения</w:t>
            </w:r>
          </w:p>
          <w:p w14:paraId="1A1C9F67" w14:textId="77777777" w:rsidR="005F12BD" w:rsidRPr="00A50132" w:rsidRDefault="005F12BD" w:rsidP="001F02C5">
            <w:pPr>
              <w:pStyle w:val="a7"/>
              <w:spacing w:line="240" w:lineRule="auto"/>
              <w:ind w:firstLine="0"/>
              <w:rPr>
                <w:b/>
              </w:rPr>
            </w:pPr>
            <w:r w:rsidRPr="00A50132">
              <w:rPr>
                <w:b/>
              </w:rPr>
              <w:t xml:space="preserve">2023 год </w:t>
            </w:r>
          </w:p>
          <w:p w14:paraId="571BFAF3" w14:textId="77777777" w:rsidR="005F12BD" w:rsidRPr="00A50132" w:rsidRDefault="005F12BD" w:rsidP="001F02C5">
            <w:pPr>
              <w:pStyle w:val="a7"/>
              <w:spacing w:line="240" w:lineRule="auto"/>
              <w:ind w:firstLine="0"/>
              <w:rPr>
                <w:b/>
              </w:rPr>
            </w:pPr>
            <w:r w:rsidRPr="00A50132">
              <w:rPr>
                <w:b/>
              </w:rPr>
              <w:t>Объем финансирования Программы составляет 15 000 000 руб.</w:t>
            </w:r>
          </w:p>
          <w:p w14:paraId="67770F85" w14:textId="77777777" w:rsidR="005F12BD" w:rsidRPr="00A50132" w:rsidRDefault="005F12BD" w:rsidP="001F02C5">
            <w:pPr>
              <w:pStyle w:val="a7"/>
              <w:spacing w:line="240" w:lineRule="auto"/>
              <w:ind w:firstLine="0"/>
            </w:pPr>
            <w:r w:rsidRPr="00A50132">
              <w:t>Мероприятия:</w:t>
            </w:r>
          </w:p>
          <w:p w14:paraId="5D9B59F3" w14:textId="77777777" w:rsidR="005F12BD" w:rsidRPr="00A50132" w:rsidRDefault="005F12BD" w:rsidP="001F02C5">
            <w:pPr>
              <w:pStyle w:val="a7"/>
              <w:spacing w:line="240" w:lineRule="auto"/>
              <w:ind w:firstLine="0"/>
            </w:pPr>
            <w:r w:rsidRPr="00A50132">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A50132">
              <w:t>грейдированием</w:t>
            </w:r>
            <w:proofErr w:type="spellEnd"/>
            <w:r w:rsidRPr="00A50132">
              <w:t>, ямочным ремонтом, установка дорожных знаков, установка светодиодных прожекторов для уличного дорожного освещения</w:t>
            </w:r>
          </w:p>
          <w:p w14:paraId="65468857" w14:textId="77777777" w:rsidR="005F12BD" w:rsidRPr="00A50132" w:rsidRDefault="005F12BD" w:rsidP="001F02C5">
            <w:pPr>
              <w:pStyle w:val="a7"/>
              <w:spacing w:line="240" w:lineRule="auto"/>
              <w:ind w:firstLine="0"/>
              <w:rPr>
                <w:b/>
              </w:rPr>
            </w:pPr>
            <w:r w:rsidRPr="00A50132">
              <w:rPr>
                <w:b/>
              </w:rPr>
              <w:t xml:space="preserve">2024 год </w:t>
            </w:r>
          </w:p>
          <w:p w14:paraId="5DE966B8" w14:textId="77777777" w:rsidR="005F12BD" w:rsidRPr="00A50132" w:rsidRDefault="005F12BD" w:rsidP="001F02C5">
            <w:pPr>
              <w:pStyle w:val="a7"/>
              <w:spacing w:line="240" w:lineRule="auto"/>
              <w:ind w:firstLine="0"/>
              <w:rPr>
                <w:b/>
              </w:rPr>
            </w:pPr>
            <w:r w:rsidRPr="00A50132">
              <w:rPr>
                <w:b/>
              </w:rPr>
              <w:t>Объем финансирования Программы составляет 15 000 000 руб.</w:t>
            </w:r>
          </w:p>
          <w:p w14:paraId="5E167703" w14:textId="438A32E1" w:rsidR="005F12BD" w:rsidRPr="00A50132" w:rsidRDefault="005F12BD" w:rsidP="001F02C5">
            <w:pPr>
              <w:pStyle w:val="a7"/>
              <w:spacing w:line="240" w:lineRule="auto"/>
              <w:ind w:firstLine="0"/>
            </w:pPr>
            <w:r w:rsidRPr="00A50132">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A50132">
              <w:t>грейдированием</w:t>
            </w:r>
            <w:proofErr w:type="spellEnd"/>
            <w:r w:rsidRPr="00A50132">
              <w:t>, ямочным</w:t>
            </w:r>
            <w:r w:rsidR="001F02C5">
              <w:t xml:space="preserve"> </w:t>
            </w:r>
            <w:r w:rsidRPr="00A50132">
              <w:t>ремонтом, установка дорожных знаков, установка светодиодных прожекторов для уличного дорожного освещения</w:t>
            </w:r>
          </w:p>
          <w:p w14:paraId="2624CEA3" w14:textId="77777777" w:rsidR="005F12BD" w:rsidRPr="00A50132" w:rsidRDefault="005F12BD" w:rsidP="001F02C5">
            <w:pPr>
              <w:pStyle w:val="a7"/>
              <w:spacing w:line="240" w:lineRule="auto"/>
              <w:ind w:firstLine="0"/>
              <w:rPr>
                <w:b/>
              </w:rPr>
            </w:pPr>
            <w:r w:rsidRPr="00A50132">
              <w:rPr>
                <w:b/>
              </w:rPr>
              <w:t>2025 год</w:t>
            </w:r>
          </w:p>
          <w:p w14:paraId="6D17FF15" w14:textId="77777777" w:rsidR="005F12BD" w:rsidRPr="00A50132" w:rsidRDefault="005F12BD" w:rsidP="001F02C5">
            <w:pPr>
              <w:pStyle w:val="a7"/>
              <w:spacing w:line="240" w:lineRule="auto"/>
              <w:ind w:firstLine="0"/>
              <w:rPr>
                <w:b/>
              </w:rPr>
            </w:pPr>
            <w:r w:rsidRPr="00A50132">
              <w:rPr>
                <w:b/>
              </w:rPr>
              <w:t>Объем финансирования Программы составляет 15 000 000 руб.</w:t>
            </w:r>
          </w:p>
          <w:p w14:paraId="4CA1A77D" w14:textId="77777777" w:rsidR="005F12BD" w:rsidRPr="00A50132" w:rsidRDefault="005F12BD" w:rsidP="001F02C5">
            <w:pPr>
              <w:pStyle w:val="a7"/>
              <w:spacing w:line="240" w:lineRule="auto"/>
              <w:ind w:firstLine="0"/>
            </w:pPr>
            <w:r w:rsidRPr="00A50132">
              <w:t xml:space="preserve">обеспечение сохранности автомобильных дорог местного значения путем выполнения эксплуатационных и ремонтных мероприятий; </w:t>
            </w:r>
          </w:p>
          <w:p w14:paraId="70A33EBF" w14:textId="6597D62F" w:rsidR="005F12BD" w:rsidRDefault="005F12BD" w:rsidP="001F02C5">
            <w:pPr>
              <w:pStyle w:val="a7"/>
              <w:spacing w:line="240" w:lineRule="auto"/>
              <w:ind w:firstLine="0"/>
            </w:pPr>
            <w:r w:rsidRPr="00A50132">
              <w:t xml:space="preserve">- капитальный, текущий ремонт улиц и дорог местного значения; устройство пешеходных тротуаров, содержание дорог, с регулярным </w:t>
            </w:r>
            <w:proofErr w:type="spellStart"/>
            <w:r w:rsidRPr="00A50132">
              <w:t>грейдированием</w:t>
            </w:r>
            <w:proofErr w:type="spellEnd"/>
            <w:r w:rsidRPr="00A50132">
              <w:t>, ямочным ремонтом, установка дорожных знаков, установка светодиодных прожекторов для уличного дорожного освещения</w:t>
            </w:r>
          </w:p>
          <w:p w14:paraId="5EB0F975" w14:textId="77777777" w:rsidR="005F12BD" w:rsidRPr="00A50132" w:rsidRDefault="005F12BD" w:rsidP="001F02C5">
            <w:pPr>
              <w:pStyle w:val="a7"/>
              <w:spacing w:line="240" w:lineRule="auto"/>
              <w:ind w:firstLine="0"/>
              <w:rPr>
                <w:b/>
              </w:rPr>
            </w:pPr>
            <w:r w:rsidRPr="00A50132">
              <w:rPr>
                <w:b/>
              </w:rPr>
              <w:t>2026-2035 годы</w:t>
            </w:r>
          </w:p>
          <w:p w14:paraId="465EF889" w14:textId="37C5BC9F" w:rsidR="005F12BD" w:rsidRPr="00A50132" w:rsidRDefault="005F12BD" w:rsidP="001F02C5">
            <w:pPr>
              <w:pStyle w:val="a7"/>
              <w:spacing w:line="240" w:lineRule="auto"/>
              <w:ind w:firstLine="0"/>
              <w:rPr>
                <w:b/>
              </w:rPr>
            </w:pPr>
            <w:r w:rsidRPr="00A50132">
              <w:rPr>
                <w:b/>
              </w:rPr>
              <w:t xml:space="preserve">Объем финансирования Программы составляет </w:t>
            </w:r>
            <w:r w:rsidR="00895259">
              <w:rPr>
                <w:b/>
              </w:rPr>
              <w:t>1</w:t>
            </w:r>
            <w:r w:rsidR="008476D5">
              <w:rPr>
                <w:b/>
              </w:rPr>
              <w:t>61</w:t>
            </w:r>
            <w:r w:rsidRPr="00A50132">
              <w:rPr>
                <w:b/>
              </w:rPr>
              <w:t> 000 руб.</w:t>
            </w:r>
          </w:p>
          <w:p w14:paraId="44718359" w14:textId="77777777" w:rsidR="005F12BD" w:rsidRPr="00A50132" w:rsidRDefault="005F12BD" w:rsidP="001F02C5">
            <w:pPr>
              <w:pStyle w:val="a7"/>
              <w:spacing w:line="240" w:lineRule="auto"/>
              <w:ind w:firstLine="0"/>
            </w:pPr>
            <w:r w:rsidRPr="00A50132">
              <w:lastRenderedPageBreak/>
              <w:t xml:space="preserve">обеспечение сохранности автомобильных дорог местного значения путем выполнения эксплуатационных и ремонтных мероприятий; </w:t>
            </w:r>
          </w:p>
          <w:p w14:paraId="51C8D688" w14:textId="554B3387" w:rsidR="005F12BD" w:rsidRPr="00A50132" w:rsidRDefault="005F12BD" w:rsidP="001F02C5">
            <w:pPr>
              <w:pStyle w:val="a7"/>
              <w:spacing w:line="240" w:lineRule="auto"/>
              <w:ind w:firstLine="0"/>
            </w:pPr>
            <w:r w:rsidRPr="00A50132">
              <w:t>- капитальный, текущий ремонт улиц и дорог местного значения;</w:t>
            </w:r>
            <w:r w:rsidR="001F02C5">
              <w:t xml:space="preserve"> </w:t>
            </w:r>
          </w:p>
          <w:p w14:paraId="20DAFA26" w14:textId="77777777" w:rsidR="005F12BD" w:rsidRPr="00A50132" w:rsidRDefault="005F12BD" w:rsidP="001F02C5">
            <w:pPr>
              <w:pStyle w:val="a7"/>
              <w:spacing w:line="240" w:lineRule="auto"/>
              <w:ind w:firstLine="0"/>
            </w:pPr>
            <w:r w:rsidRPr="00A50132">
              <w:t xml:space="preserve">- устройство пешеходных тротуаров, содержание дорог, с регулярным </w:t>
            </w:r>
            <w:proofErr w:type="spellStart"/>
            <w:r w:rsidRPr="00A50132">
              <w:t>грейдированием</w:t>
            </w:r>
            <w:proofErr w:type="spellEnd"/>
            <w:r w:rsidRPr="00A50132">
              <w:t>, ямочным ремонтом, установка дорожных знаков, установка светодиодных прожекторов для уличного дорожного освещения</w:t>
            </w:r>
          </w:p>
          <w:p w14:paraId="2813B907" w14:textId="77777777" w:rsidR="005F12BD" w:rsidRPr="00A50132" w:rsidRDefault="005F12BD" w:rsidP="001F02C5">
            <w:pPr>
              <w:pStyle w:val="a7"/>
              <w:spacing w:line="240" w:lineRule="auto"/>
              <w:ind w:firstLine="0"/>
              <w:rPr>
                <w:iCs/>
                <w:lang w:eastAsia="ar-SA"/>
              </w:rPr>
            </w:pPr>
            <w:r w:rsidRPr="00A50132">
              <w:rPr>
                <w:iCs/>
              </w:rPr>
              <w:t xml:space="preserve">Финансирование из бюджета </w:t>
            </w:r>
            <w:r w:rsidRPr="00A50132">
              <w:t xml:space="preserve">сельского поселения </w:t>
            </w:r>
            <w:proofErr w:type="spellStart"/>
            <w:r w:rsidRPr="00A50132">
              <w:t>Подстепки</w:t>
            </w:r>
            <w:proofErr w:type="spellEnd"/>
            <w:r w:rsidRPr="00A50132">
              <w:t xml:space="preserve"> </w:t>
            </w:r>
            <w:r w:rsidRPr="00A50132">
              <w:rPr>
                <w:iCs/>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5F12BD" w:rsidRPr="00A50132" w14:paraId="123D6644" w14:textId="77777777" w:rsidTr="00643FB1">
        <w:tc>
          <w:tcPr>
            <w:tcW w:w="3272" w:type="dxa"/>
            <w:tcBorders>
              <w:top w:val="single" w:sz="4" w:space="0" w:color="000000"/>
              <w:left w:val="single" w:sz="4" w:space="0" w:color="000000"/>
              <w:bottom w:val="single" w:sz="4" w:space="0" w:color="000000"/>
              <w:right w:val="nil"/>
            </w:tcBorders>
          </w:tcPr>
          <w:p w14:paraId="0C4C3C90" w14:textId="77777777" w:rsidR="005F12BD" w:rsidRPr="007B0FA3" w:rsidRDefault="005F12BD" w:rsidP="001F02C5">
            <w:pPr>
              <w:pStyle w:val="a7"/>
              <w:spacing w:line="240" w:lineRule="auto"/>
              <w:ind w:firstLine="0"/>
              <w:jc w:val="center"/>
              <w:rPr>
                <w:caps/>
                <w:lang w:eastAsia="ar-SA"/>
              </w:rPr>
            </w:pPr>
            <w:r w:rsidRPr="007B0FA3">
              <w:rPr>
                <w:caps/>
              </w:rPr>
              <w:t>Ожидаемые результаты реализации Программы</w:t>
            </w:r>
          </w:p>
        </w:tc>
        <w:tc>
          <w:tcPr>
            <w:tcW w:w="6788" w:type="dxa"/>
            <w:tcBorders>
              <w:top w:val="single" w:sz="4" w:space="0" w:color="000000"/>
              <w:left w:val="single" w:sz="4" w:space="0" w:color="000000"/>
              <w:bottom w:val="single" w:sz="4" w:space="0" w:color="000000"/>
              <w:right w:val="single" w:sz="4" w:space="0" w:color="000000"/>
            </w:tcBorders>
          </w:tcPr>
          <w:p w14:paraId="63BC1B34" w14:textId="77777777" w:rsidR="005F12BD" w:rsidRPr="00A50132" w:rsidRDefault="005F12BD" w:rsidP="001F02C5">
            <w:pPr>
              <w:pStyle w:val="a7"/>
              <w:spacing w:line="240" w:lineRule="auto"/>
              <w:ind w:firstLine="0"/>
              <w:rPr>
                <w:lang w:eastAsia="ar-SA"/>
              </w:rPr>
            </w:pPr>
            <w:r w:rsidRPr="00A50132">
              <w:t xml:space="preserve">В результате реализации Программы к 2035 году предполагается: </w:t>
            </w:r>
          </w:p>
          <w:p w14:paraId="426C9140" w14:textId="4D6D0B46" w:rsidR="005F12BD" w:rsidRPr="00A50132" w:rsidRDefault="005F12BD" w:rsidP="001F02C5">
            <w:pPr>
              <w:pStyle w:val="a7"/>
              <w:spacing w:line="240" w:lineRule="auto"/>
              <w:ind w:firstLine="0"/>
            </w:pPr>
            <w:r w:rsidRPr="00A50132">
              <w:t xml:space="preserve">1. </w:t>
            </w:r>
            <w:r w:rsidR="007B0FA3">
              <w:t>Р</w:t>
            </w:r>
            <w:r w:rsidRPr="00A50132">
              <w:t>азвитие транспортной инфраструктуры</w:t>
            </w:r>
          </w:p>
          <w:p w14:paraId="5A0D2BA6" w14:textId="6B5669A3" w:rsidR="005F12BD" w:rsidRPr="00A50132" w:rsidRDefault="005F12BD" w:rsidP="001F02C5">
            <w:pPr>
              <w:pStyle w:val="a7"/>
              <w:spacing w:line="240" w:lineRule="auto"/>
              <w:ind w:firstLine="0"/>
            </w:pPr>
            <w:r w:rsidRPr="00A50132">
              <w:t xml:space="preserve">2. </w:t>
            </w:r>
            <w:r w:rsidR="007B0FA3">
              <w:t>Р</w:t>
            </w:r>
            <w:r w:rsidRPr="00A50132">
              <w:t>азвитие транспорта общего пользования</w:t>
            </w:r>
          </w:p>
          <w:p w14:paraId="4650729F" w14:textId="6DAF8065" w:rsidR="005F12BD" w:rsidRPr="00A50132" w:rsidRDefault="005F12BD" w:rsidP="001F02C5">
            <w:pPr>
              <w:pStyle w:val="a7"/>
              <w:spacing w:line="240" w:lineRule="auto"/>
              <w:ind w:firstLine="0"/>
            </w:pPr>
            <w:r w:rsidRPr="00A50132">
              <w:t>3.</w:t>
            </w:r>
            <w:r w:rsidR="001F02C5">
              <w:t xml:space="preserve"> </w:t>
            </w:r>
            <w:r w:rsidR="007B0FA3">
              <w:t>Р</w:t>
            </w:r>
            <w:r w:rsidRPr="00A50132">
              <w:t>азвитие сети дорог поселения</w:t>
            </w:r>
            <w:r w:rsidR="001F02C5">
              <w:t xml:space="preserve"> </w:t>
            </w:r>
          </w:p>
          <w:p w14:paraId="174A0625" w14:textId="6D1F7545" w:rsidR="005F12BD" w:rsidRPr="00A50132" w:rsidRDefault="005F12BD" w:rsidP="001F02C5">
            <w:pPr>
              <w:pStyle w:val="a7"/>
              <w:spacing w:line="240" w:lineRule="auto"/>
              <w:ind w:firstLine="0"/>
            </w:pPr>
            <w:r w:rsidRPr="00A50132">
              <w:t xml:space="preserve">4. </w:t>
            </w:r>
            <w:r w:rsidR="007B0FA3">
              <w:t>С</w:t>
            </w:r>
            <w:r w:rsidRPr="00A50132">
              <w:t>нижение негативного воздействия транспорта на окружающую среду и здоровье населения</w:t>
            </w:r>
          </w:p>
          <w:p w14:paraId="0DDA7EC1" w14:textId="6AE2B700" w:rsidR="005F12BD" w:rsidRPr="00A50132" w:rsidRDefault="005F12BD" w:rsidP="001F02C5">
            <w:pPr>
              <w:pStyle w:val="a7"/>
              <w:spacing w:line="240" w:lineRule="auto"/>
              <w:ind w:firstLine="0"/>
            </w:pPr>
            <w:r w:rsidRPr="00A50132">
              <w:t xml:space="preserve">5. </w:t>
            </w:r>
            <w:r w:rsidR="007B0FA3">
              <w:t>П</w:t>
            </w:r>
            <w:r w:rsidRPr="00A50132">
              <w:t>овышение безопасности дорожного движения</w:t>
            </w:r>
          </w:p>
        </w:tc>
      </w:tr>
    </w:tbl>
    <w:p w14:paraId="5889025D" w14:textId="77777777" w:rsidR="005F12BD" w:rsidRPr="00A50132" w:rsidRDefault="005F12BD" w:rsidP="001F02C5">
      <w:pPr>
        <w:pStyle w:val="a6"/>
        <w:keepNext/>
        <w:spacing w:before="0" w:beforeAutospacing="0" w:after="0" w:afterAutospacing="0"/>
      </w:pPr>
    </w:p>
    <w:p w14:paraId="57C8BD0A" w14:textId="77777777" w:rsidR="005F12BD" w:rsidRPr="00A50132" w:rsidRDefault="005F12BD" w:rsidP="001F02C5">
      <w:pPr>
        <w:pStyle w:val="a6"/>
        <w:spacing w:before="0" w:beforeAutospacing="0" w:after="0" w:afterAutospacing="0"/>
      </w:pPr>
    </w:p>
    <w:p w14:paraId="6C616DA5" w14:textId="77777777" w:rsidR="00294D50" w:rsidRPr="00A50132" w:rsidRDefault="00294D50" w:rsidP="001F02C5">
      <w:pPr>
        <w:tabs>
          <w:tab w:val="left" w:pos="993"/>
        </w:tabs>
        <w:spacing w:line="240" w:lineRule="auto"/>
        <w:ind w:firstLine="0"/>
        <w:outlineLvl w:val="4"/>
        <w:rPr>
          <w:iCs/>
          <w:sz w:val="24"/>
          <w:szCs w:val="24"/>
        </w:rPr>
      </w:pPr>
    </w:p>
    <w:p w14:paraId="70B8408F" w14:textId="77777777" w:rsidR="00294D50" w:rsidRPr="00A50132" w:rsidRDefault="00294D50" w:rsidP="001F02C5">
      <w:pPr>
        <w:tabs>
          <w:tab w:val="left" w:pos="993"/>
        </w:tabs>
        <w:spacing w:line="240" w:lineRule="auto"/>
        <w:ind w:firstLine="0"/>
        <w:outlineLvl w:val="4"/>
        <w:rPr>
          <w:iCs/>
          <w:sz w:val="24"/>
          <w:szCs w:val="24"/>
        </w:rPr>
        <w:sectPr w:rsidR="00294D50" w:rsidRPr="00A50132">
          <w:pgSz w:w="11906" w:h="16838"/>
          <w:pgMar w:top="1134" w:right="850" w:bottom="1134" w:left="1701" w:header="708" w:footer="708" w:gutter="0"/>
          <w:cols w:space="708"/>
          <w:docGrid w:linePitch="360"/>
        </w:sectPr>
      </w:pPr>
    </w:p>
    <w:p w14:paraId="32872AD4" w14:textId="4CB1762A" w:rsidR="00294D50" w:rsidRDefault="0058353D" w:rsidP="001F02C5">
      <w:pPr>
        <w:pStyle w:val="21"/>
        <w:spacing w:after="0" w:afterAutospacing="0"/>
        <w:rPr>
          <w:rFonts w:asciiTheme="minorHAnsi" w:hAnsiTheme="minorHAnsi"/>
          <w:caps/>
          <w:color w:val="0D0D0D"/>
        </w:rPr>
      </w:pPr>
      <w:bookmarkStart w:id="2" w:name="_Toc91405236"/>
      <w:r w:rsidRPr="0058353D">
        <w:rPr>
          <w:caps/>
          <w:lang w:val="en-US"/>
        </w:rPr>
        <w:lastRenderedPageBreak/>
        <w:t>II</w:t>
      </w:r>
      <w:r w:rsidR="00294D50" w:rsidRPr="0058353D">
        <w:rPr>
          <w:caps/>
        </w:rPr>
        <w:t>. Характеристика состояния транспортной</w:t>
      </w:r>
      <w:r w:rsidR="00294D50" w:rsidRPr="00B97B10">
        <w:rPr>
          <w:rFonts w:ascii="Times New Roman Полужирный" w:hAnsi="Times New Roman Полужирный"/>
          <w:caps/>
        </w:rPr>
        <w:t xml:space="preserve"> инфраструктуры сельского поселения Подстепки </w:t>
      </w:r>
      <w:bookmarkEnd w:id="2"/>
    </w:p>
    <w:p w14:paraId="750B6335" w14:textId="77777777" w:rsidR="001F02C5" w:rsidRPr="001F02C5" w:rsidRDefault="001F02C5" w:rsidP="001F02C5">
      <w:pPr>
        <w:pStyle w:val="21"/>
        <w:spacing w:after="0" w:afterAutospacing="0"/>
        <w:rPr>
          <w:rFonts w:asciiTheme="minorHAnsi" w:hAnsiTheme="minorHAnsi"/>
          <w:caps/>
          <w:color w:val="0D0D0D"/>
        </w:rPr>
      </w:pPr>
    </w:p>
    <w:p w14:paraId="4695507E" w14:textId="0BD94E94" w:rsidR="00294D50" w:rsidRPr="00A50132" w:rsidRDefault="00294D50" w:rsidP="001F02C5">
      <w:pPr>
        <w:pStyle w:val="31"/>
        <w:spacing w:after="0" w:afterAutospacing="0"/>
      </w:pPr>
      <w:r w:rsidRPr="00A50132">
        <w:t xml:space="preserve"> </w:t>
      </w:r>
      <w:bookmarkStart w:id="3" w:name="_Toc91405237"/>
      <w:r w:rsidRPr="00A50132">
        <w:t>2.1 Характеристика функционирования и показатели работы транспортной инфраструктуры по видам транспорта</w:t>
      </w:r>
      <w:bookmarkEnd w:id="3"/>
    </w:p>
    <w:p w14:paraId="7B02C4D6" w14:textId="1F5884A1" w:rsidR="00015BDE" w:rsidRPr="00A50132" w:rsidRDefault="00015BDE" w:rsidP="001F02C5">
      <w:pPr>
        <w:tabs>
          <w:tab w:val="left" w:pos="142"/>
          <w:tab w:val="left" w:pos="540"/>
          <w:tab w:val="left" w:pos="720"/>
        </w:tabs>
        <w:rPr>
          <w:sz w:val="28"/>
          <w:szCs w:val="28"/>
          <w:lang w:eastAsia="en-US"/>
        </w:rPr>
      </w:pPr>
      <w:r w:rsidRPr="00A50132">
        <w:rPr>
          <w:sz w:val="28"/>
          <w:szCs w:val="28"/>
          <w:lang w:eastAsia="en-US"/>
        </w:rPr>
        <w:t xml:space="preserve">Транспортная инфраструктура сельского поселения </w:t>
      </w:r>
      <w:proofErr w:type="spellStart"/>
      <w:r w:rsidR="00643FB1">
        <w:rPr>
          <w:sz w:val="28"/>
          <w:szCs w:val="28"/>
          <w:lang w:eastAsia="en-US"/>
        </w:rPr>
        <w:t>Подстепки</w:t>
      </w:r>
      <w:proofErr w:type="spellEnd"/>
      <w:r w:rsidR="00643FB1">
        <w:rPr>
          <w:sz w:val="28"/>
          <w:szCs w:val="28"/>
          <w:lang w:eastAsia="en-US"/>
        </w:rPr>
        <w:t xml:space="preserve"> </w:t>
      </w:r>
      <w:r w:rsidRPr="00A50132">
        <w:rPr>
          <w:sz w:val="28"/>
          <w:szCs w:val="28"/>
          <w:lang w:eastAsia="en-US"/>
        </w:rPr>
        <w:t xml:space="preserve">является составляющей инфраструктуры Ставропольского муниципального района Самарской области, что обеспечивает конституционные гарантии граждан на свободу передвижения и делает возможным свободное перемещение товаров и услуг. Наличием и состоянием сети автомобильных дорог определяется территориальная целостность и единство экономического пространства. Недооценка проблемы несоответствия состояния дорог и инфраструктуры местного значения социально-экономическим потребностям общества является одной из причин экономических трудностей и негативных социальных процессов. </w:t>
      </w:r>
    </w:p>
    <w:p w14:paraId="34464EA3" w14:textId="30BCD1EF" w:rsidR="00015BDE" w:rsidRPr="00A50132" w:rsidRDefault="00015BDE" w:rsidP="001F02C5">
      <w:pPr>
        <w:tabs>
          <w:tab w:val="left" w:pos="142"/>
          <w:tab w:val="left" w:pos="540"/>
          <w:tab w:val="left" w:pos="720"/>
        </w:tabs>
        <w:rPr>
          <w:sz w:val="28"/>
          <w:szCs w:val="28"/>
          <w:lang w:eastAsia="en-US"/>
        </w:rPr>
      </w:pPr>
      <w:r w:rsidRPr="00A50132">
        <w:rPr>
          <w:sz w:val="28"/>
          <w:szCs w:val="28"/>
          <w:lang w:eastAsia="en-US"/>
        </w:rPr>
        <w:t xml:space="preserve">Транспортную инфраструктуру поселения образуют линии, сооружения и устройства внешнего транспорта. Основными структурными элементами транспортной инфраструктуры поселения являются: сеть улиц и дорог и сопряженная с ней сеть пассажирского транспорта. Внешние транспортно-экономические связи сельского поселения </w:t>
      </w:r>
      <w:proofErr w:type="spellStart"/>
      <w:r w:rsidR="003D442C">
        <w:rPr>
          <w:sz w:val="28"/>
          <w:szCs w:val="28"/>
          <w:lang w:eastAsia="en-US"/>
        </w:rPr>
        <w:t>Подстепки</w:t>
      </w:r>
      <w:proofErr w:type="spellEnd"/>
      <w:r w:rsidRPr="00A50132">
        <w:rPr>
          <w:sz w:val="28"/>
          <w:szCs w:val="28"/>
          <w:lang w:eastAsia="en-US"/>
        </w:rPr>
        <w:t xml:space="preserve"> с другими регионами осуществляются одним видом транспорта: автомобильным.</w:t>
      </w:r>
    </w:p>
    <w:p w14:paraId="084397AA" w14:textId="77777777" w:rsidR="00015BDE" w:rsidRPr="00A50132" w:rsidRDefault="00015BDE" w:rsidP="001F02C5">
      <w:pPr>
        <w:rPr>
          <w:sz w:val="28"/>
          <w:szCs w:val="28"/>
          <w:u w:val="single"/>
        </w:rPr>
      </w:pPr>
      <w:r w:rsidRPr="00A50132">
        <w:rPr>
          <w:sz w:val="28"/>
          <w:szCs w:val="28"/>
          <w:u w:val="single"/>
        </w:rPr>
        <w:t>Автомобильный транспорт</w:t>
      </w:r>
    </w:p>
    <w:p w14:paraId="241DFD12" w14:textId="40383CD8" w:rsidR="00015BDE" w:rsidRPr="00A50132" w:rsidRDefault="00015BDE" w:rsidP="001F02C5">
      <w:pPr>
        <w:widowControl w:val="0"/>
        <w:rPr>
          <w:iCs/>
          <w:sz w:val="28"/>
          <w:szCs w:val="28"/>
          <w:lang w:val="x-none" w:eastAsia="x-none"/>
        </w:rPr>
      </w:pPr>
      <w:r w:rsidRPr="00A50132">
        <w:rPr>
          <w:iCs/>
          <w:sz w:val="28"/>
          <w:szCs w:val="28"/>
          <w:lang w:val="x-none" w:eastAsia="x-none"/>
        </w:rPr>
        <w:t xml:space="preserve">Автомобильные дороги являются важнейшей составной частью транспортной инфраструктуры сельского поселения </w:t>
      </w:r>
      <w:proofErr w:type="spellStart"/>
      <w:r w:rsidR="003D442C">
        <w:rPr>
          <w:iCs/>
          <w:sz w:val="28"/>
          <w:szCs w:val="28"/>
          <w:lang w:eastAsia="x-none"/>
        </w:rPr>
        <w:t>Подстепки</w:t>
      </w:r>
      <w:proofErr w:type="spellEnd"/>
      <w:r w:rsidRPr="00A50132">
        <w:rPr>
          <w:iCs/>
          <w:sz w:val="28"/>
          <w:szCs w:val="28"/>
          <w:lang w:val="x-none" w:eastAsia="x-none"/>
        </w:rPr>
        <w:t xml:space="preserve">. Они связывают территорию поселения с соседними территориями, с районным центром, обеспечивают жизнедеятельность сельского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w:t>
      </w:r>
      <w:r w:rsidRPr="00A50132">
        <w:rPr>
          <w:iCs/>
          <w:sz w:val="28"/>
          <w:szCs w:val="28"/>
          <w:lang w:val="x-none" w:eastAsia="x-none"/>
        </w:rPr>
        <w:lastRenderedPageBreak/>
        <w:t xml:space="preserve">конкурентоспособности местных производителей и улучшения качества жизни населения. </w:t>
      </w:r>
    </w:p>
    <w:p w14:paraId="2D826ABD" w14:textId="77777777" w:rsidR="00015BDE" w:rsidRPr="00A50132" w:rsidRDefault="00015BDE" w:rsidP="001F02C5">
      <w:pPr>
        <w:widowControl w:val="0"/>
        <w:rPr>
          <w:iCs/>
          <w:sz w:val="28"/>
          <w:szCs w:val="28"/>
          <w:lang w:val="x-none" w:eastAsia="x-none"/>
        </w:rPr>
      </w:pPr>
      <w:r w:rsidRPr="00A50132">
        <w:rPr>
          <w:iCs/>
          <w:sz w:val="28"/>
          <w:szCs w:val="28"/>
          <w:lang w:val="x-none" w:eastAsia="x-none"/>
        </w:rPr>
        <w:t>К автомобильным дорогам общего пользования местного значения относятся муниципальные дороги, улично-дорожная сеть и объекты дорожной инфраструктуры, расположенные в границах сельского поселения, находящиеся в муниципальной собственности сельского поселения.</w:t>
      </w:r>
    </w:p>
    <w:p w14:paraId="7F45AE45" w14:textId="11A58CF0" w:rsidR="00015BDE" w:rsidRDefault="00015BDE" w:rsidP="001F02C5">
      <w:pPr>
        <w:widowControl w:val="0"/>
        <w:rPr>
          <w:sz w:val="28"/>
          <w:szCs w:val="28"/>
          <w:lang w:eastAsia="x-none"/>
        </w:rPr>
      </w:pPr>
      <w:r w:rsidRPr="00A50132">
        <w:rPr>
          <w:iCs/>
          <w:sz w:val="28"/>
          <w:szCs w:val="28"/>
          <w:lang w:val="x-none" w:eastAsia="x-none"/>
        </w:rPr>
        <w:t xml:space="preserve">По территории сельского поселения </w:t>
      </w:r>
      <w:proofErr w:type="spellStart"/>
      <w:r w:rsidR="00B97B10">
        <w:rPr>
          <w:iCs/>
          <w:sz w:val="28"/>
          <w:szCs w:val="28"/>
          <w:lang w:eastAsia="x-none"/>
        </w:rPr>
        <w:t>Подстепки</w:t>
      </w:r>
      <w:proofErr w:type="spellEnd"/>
      <w:r w:rsidRPr="00A50132">
        <w:rPr>
          <w:iCs/>
          <w:sz w:val="28"/>
          <w:szCs w:val="28"/>
          <w:lang w:val="x-none" w:eastAsia="x-none"/>
        </w:rPr>
        <w:t xml:space="preserve"> проходят автомобильные дороги общего пользования</w:t>
      </w:r>
      <w:r w:rsidR="001F02C5">
        <w:rPr>
          <w:iCs/>
          <w:sz w:val="28"/>
          <w:szCs w:val="28"/>
          <w:lang w:val="x-none" w:eastAsia="x-none"/>
        </w:rPr>
        <w:t xml:space="preserve"> </w:t>
      </w:r>
      <w:r w:rsidRPr="00A50132">
        <w:rPr>
          <w:iCs/>
          <w:sz w:val="28"/>
          <w:szCs w:val="28"/>
          <w:lang w:val="x-none" w:eastAsia="x-none"/>
        </w:rPr>
        <w:t xml:space="preserve">регионального и </w:t>
      </w:r>
      <w:r w:rsidRPr="00A50132">
        <w:rPr>
          <w:sz w:val="28"/>
          <w:szCs w:val="28"/>
          <w:lang w:val="x-none" w:eastAsia="x-none"/>
        </w:rPr>
        <w:t>межмуниципального значения</w:t>
      </w:r>
      <w:r w:rsidRPr="00A50132">
        <w:rPr>
          <w:sz w:val="28"/>
          <w:szCs w:val="28"/>
          <w:lang w:eastAsia="x-none"/>
        </w:rPr>
        <w:t>, перечень которых представлен в таблице 1.</w:t>
      </w:r>
    </w:p>
    <w:p w14:paraId="1EB3C0C4" w14:textId="23713ACA" w:rsidR="00B97B10" w:rsidRDefault="00B97B10" w:rsidP="001F02C5">
      <w:pPr>
        <w:widowControl w:val="0"/>
        <w:ind w:firstLine="0"/>
        <w:rPr>
          <w:sz w:val="28"/>
          <w:szCs w:val="28"/>
          <w:lang w:eastAsia="x-none"/>
        </w:rPr>
      </w:pPr>
      <w:r>
        <w:rPr>
          <w:sz w:val="28"/>
          <w:szCs w:val="28"/>
          <w:lang w:eastAsia="x-none"/>
        </w:rPr>
        <w:t xml:space="preserve">Таблица 1 – Перечень автомобильных дорог </w:t>
      </w:r>
      <w:proofErr w:type="spellStart"/>
      <w:r>
        <w:rPr>
          <w:sz w:val="28"/>
          <w:szCs w:val="28"/>
          <w:lang w:eastAsia="x-none"/>
        </w:rPr>
        <w:t>с.п</w:t>
      </w:r>
      <w:proofErr w:type="spellEnd"/>
      <w:r>
        <w:rPr>
          <w:sz w:val="28"/>
          <w:szCs w:val="28"/>
          <w:lang w:eastAsia="x-none"/>
        </w:rPr>
        <w:t xml:space="preserve">. </w:t>
      </w:r>
      <w:proofErr w:type="spellStart"/>
      <w:r>
        <w:rPr>
          <w:sz w:val="28"/>
          <w:szCs w:val="28"/>
          <w:lang w:eastAsia="x-none"/>
        </w:rPr>
        <w:t>Подстепки</w:t>
      </w:r>
      <w:proofErr w:type="spellEnd"/>
    </w:p>
    <w:tbl>
      <w:tblPr>
        <w:tblStyle w:val="affd"/>
        <w:tblW w:w="5079" w:type="pct"/>
        <w:tblInd w:w="-147" w:type="dxa"/>
        <w:tblLayout w:type="fixed"/>
        <w:tblLook w:val="04A0" w:firstRow="1" w:lastRow="0" w:firstColumn="1" w:lastColumn="0" w:noHBand="0" w:noVBand="1"/>
      </w:tblPr>
      <w:tblGrid>
        <w:gridCol w:w="640"/>
        <w:gridCol w:w="2054"/>
        <w:gridCol w:w="1418"/>
        <w:gridCol w:w="1276"/>
        <w:gridCol w:w="1418"/>
        <w:gridCol w:w="993"/>
        <w:gridCol w:w="1694"/>
      </w:tblGrid>
      <w:tr w:rsidR="001A3F9F" w:rsidRPr="0079283B" w14:paraId="31AB98C6" w14:textId="77777777" w:rsidTr="0079283B">
        <w:tc>
          <w:tcPr>
            <w:tcW w:w="337" w:type="pct"/>
            <w:vMerge w:val="restart"/>
          </w:tcPr>
          <w:p w14:paraId="5D3B4CDA" w14:textId="77777777" w:rsidR="00A067F5" w:rsidRPr="0079283B" w:rsidRDefault="00A067F5" w:rsidP="0079283B">
            <w:pPr>
              <w:tabs>
                <w:tab w:val="left" w:pos="993"/>
              </w:tabs>
              <w:spacing w:line="240" w:lineRule="auto"/>
              <w:ind w:firstLine="0"/>
              <w:jc w:val="center"/>
              <w:outlineLvl w:val="4"/>
              <w:rPr>
                <w:color w:val="0D0D0D"/>
                <w:sz w:val="22"/>
                <w:szCs w:val="22"/>
              </w:rPr>
            </w:pPr>
            <w:r w:rsidRPr="0079283B">
              <w:rPr>
                <w:sz w:val="22"/>
                <w:szCs w:val="22"/>
              </w:rPr>
              <w:t>№ п/п</w:t>
            </w:r>
          </w:p>
        </w:tc>
        <w:tc>
          <w:tcPr>
            <w:tcW w:w="1082" w:type="pct"/>
            <w:vMerge w:val="restart"/>
          </w:tcPr>
          <w:p w14:paraId="47001FC3" w14:textId="77777777" w:rsidR="00A067F5" w:rsidRPr="0079283B" w:rsidRDefault="00A067F5" w:rsidP="0079283B">
            <w:pPr>
              <w:tabs>
                <w:tab w:val="left" w:pos="993"/>
              </w:tabs>
              <w:spacing w:line="240" w:lineRule="auto"/>
              <w:ind w:firstLine="0"/>
              <w:jc w:val="center"/>
              <w:outlineLvl w:val="4"/>
              <w:rPr>
                <w:color w:val="0D0D0D"/>
                <w:sz w:val="22"/>
                <w:szCs w:val="22"/>
              </w:rPr>
            </w:pPr>
            <w:r w:rsidRPr="0079283B">
              <w:rPr>
                <w:sz w:val="22"/>
                <w:szCs w:val="22"/>
              </w:rPr>
              <w:t>Наименование автомобильной дороги</w:t>
            </w:r>
          </w:p>
        </w:tc>
        <w:tc>
          <w:tcPr>
            <w:tcW w:w="747" w:type="pct"/>
            <w:vMerge w:val="restart"/>
          </w:tcPr>
          <w:p w14:paraId="6ACF4A23" w14:textId="3D92C4FB" w:rsidR="00A067F5" w:rsidRPr="0079283B" w:rsidRDefault="00A067F5" w:rsidP="0079283B">
            <w:pPr>
              <w:tabs>
                <w:tab w:val="left" w:pos="993"/>
              </w:tabs>
              <w:spacing w:line="240" w:lineRule="auto"/>
              <w:ind w:firstLine="0"/>
              <w:jc w:val="center"/>
              <w:outlineLvl w:val="4"/>
              <w:rPr>
                <w:color w:val="0D0D0D"/>
                <w:sz w:val="22"/>
                <w:szCs w:val="22"/>
              </w:rPr>
            </w:pPr>
            <w:r w:rsidRPr="0079283B">
              <w:rPr>
                <w:sz w:val="22"/>
                <w:szCs w:val="22"/>
              </w:rPr>
              <w:t>Протяженность</w:t>
            </w:r>
            <w:r w:rsidR="0079283B">
              <w:rPr>
                <w:sz w:val="22"/>
                <w:szCs w:val="22"/>
              </w:rPr>
              <w:t xml:space="preserve">, </w:t>
            </w:r>
            <w:r w:rsidRPr="0079283B">
              <w:rPr>
                <w:sz w:val="22"/>
                <w:szCs w:val="22"/>
              </w:rPr>
              <w:t>км</w:t>
            </w:r>
          </w:p>
        </w:tc>
        <w:tc>
          <w:tcPr>
            <w:tcW w:w="1942" w:type="pct"/>
            <w:gridSpan w:val="3"/>
          </w:tcPr>
          <w:p w14:paraId="2D5C19CD" w14:textId="77777777" w:rsidR="00A067F5" w:rsidRPr="0079283B" w:rsidRDefault="00A067F5" w:rsidP="0079283B">
            <w:pPr>
              <w:tabs>
                <w:tab w:val="left" w:pos="993"/>
              </w:tabs>
              <w:spacing w:line="240" w:lineRule="auto"/>
              <w:ind w:firstLine="0"/>
              <w:jc w:val="center"/>
              <w:outlineLvl w:val="4"/>
              <w:rPr>
                <w:color w:val="0D0D0D"/>
                <w:sz w:val="22"/>
                <w:szCs w:val="22"/>
              </w:rPr>
            </w:pPr>
            <w:r w:rsidRPr="0079283B">
              <w:rPr>
                <w:sz w:val="22"/>
                <w:szCs w:val="22"/>
              </w:rPr>
              <w:t>Характеристика покрытия</w:t>
            </w:r>
          </w:p>
        </w:tc>
        <w:tc>
          <w:tcPr>
            <w:tcW w:w="892" w:type="pct"/>
            <w:vMerge w:val="restart"/>
          </w:tcPr>
          <w:p w14:paraId="41569554" w14:textId="77777777" w:rsidR="00A067F5" w:rsidRPr="0079283B" w:rsidRDefault="00A067F5" w:rsidP="0079283B">
            <w:pPr>
              <w:tabs>
                <w:tab w:val="left" w:pos="993"/>
              </w:tabs>
              <w:spacing w:line="240" w:lineRule="auto"/>
              <w:ind w:firstLine="0"/>
              <w:jc w:val="center"/>
              <w:outlineLvl w:val="4"/>
              <w:rPr>
                <w:color w:val="0D0D0D"/>
                <w:sz w:val="22"/>
                <w:szCs w:val="22"/>
              </w:rPr>
            </w:pPr>
            <w:r w:rsidRPr="0079283B">
              <w:rPr>
                <w:sz w:val="22"/>
                <w:szCs w:val="22"/>
              </w:rPr>
              <w:t>Присвоенные идентификационные номера</w:t>
            </w:r>
          </w:p>
        </w:tc>
      </w:tr>
      <w:tr w:rsidR="0079283B" w:rsidRPr="0079283B" w14:paraId="6725D4A3" w14:textId="77777777" w:rsidTr="0079283B">
        <w:tc>
          <w:tcPr>
            <w:tcW w:w="337" w:type="pct"/>
            <w:vMerge/>
          </w:tcPr>
          <w:p w14:paraId="1F10B4EE" w14:textId="77777777" w:rsidR="00A067F5" w:rsidRPr="0079283B" w:rsidRDefault="00A067F5" w:rsidP="0079283B">
            <w:pPr>
              <w:tabs>
                <w:tab w:val="left" w:pos="993"/>
              </w:tabs>
              <w:spacing w:line="240" w:lineRule="auto"/>
              <w:ind w:firstLine="0"/>
              <w:jc w:val="center"/>
              <w:outlineLvl w:val="4"/>
              <w:rPr>
                <w:color w:val="0D0D0D"/>
                <w:sz w:val="22"/>
                <w:szCs w:val="22"/>
              </w:rPr>
            </w:pPr>
          </w:p>
        </w:tc>
        <w:tc>
          <w:tcPr>
            <w:tcW w:w="1082" w:type="pct"/>
            <w:vMerge/>
          </w:tcPr>
          <w:p w14:paraId="5EF9CF7F" w14:textId="77777777" w:rsidR="00A067F5" w:rsidRPr="0079283B" w:rsidRDefault="00A067F5" w:rsidP="0079283B">
            <w:pPr>
              <w:tabs>
                <w:tab w:val="left" w:pos="993"/>
              </w:tabs>
              <w:spacing w:line="240" w:lineRule="auto"/>
              <w:ind w:firstLine="0"/>
              <w:jc w:val="center"/>
              <w:outlineLvl w:val="4"/>
              <w:rPr>
                <w:color w:val="0D0D0D"/>
                <w:sz w:val="22"/>
                <w:szCs w:val="22"/>
              </w:rPr>
            </w:pPr>
          </w:p>
        </w:tc>
        <w:tc>
          <w:tcPr>
            <w:tcW w:w="747" w:type="pct"/>
            <w:vMerge/>
          </w:tcPr>
          <w:p w14:paraId="309A2E74" w14:textId="77777777" w:rsidR="00A067F5" w:rsidRPr="0079283B" w:rsidRDefault="00A067F5" w:rsidP="0079283B">
            <w:pPr>
              <w:tabs>
                <w:tab w:val="left" w:pos="993"/>
              </w:tabs>
              <w:spacing w:line="240" w:lineRule="auto"/>
              <w:ind w:firstLine="0"/>
              <w:jc w:val="center"/>
              <w:outlineLvl w:val="4"/>
              <w:rPr>
                <w:color w:val="0D0D0D"/>
                <w:sz w:val="22"/>
                <w:szCs w:val="22"/>
              </w:rPr>
            </w:pPr>
          </w:p>
        </w:tc>
        <w:tc>
          <w:tcPr>
            <w:tcW w:w="672" w:type="pct"/>
          </w:tcPr>
          <w:p w14:paraId="25F4E086" w14:textId="349BBF36" w:rsidR="00A067F5" w:rsidRPr="0079283B" w:rsidRDefault="00A067F5" w:rsidP="0079283B">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Асфальто</w:t>
            </w:r>
            <w:proofErr w:type="spellEnd"/>
            <w:r w:rsidRPr="0079283B">
              <w:rPr>
                <w:sz w:val="22"/>
                <w:szCs w:val="22"/>
              </w:rPr>
              <w:t>-</w:t>
            </w:r>
            <w:r w:rsidR="0079283B" w:rsidRPr="0079283B">
              <w:rPr>
                <w:sz w:val="22"/>
                <w:szCs w:val="22"/>
              </w:rPr>
              <w:t>б</w:t>
            </w:r>
            <w:r w:rsidRPr="0079283B">
              <w:rPr>
                <w:sz w:val="22"/>
                <w:szCs w:val="22"/>
              </w:rPr>
              <w:t>етонное</w:t>
            </w:r>
            <w:proofErr w:type="gramEnd"/>
          </w:p>
        </w:tc>
        <w:tc>
          <w:tcPr>
            <w:tcW w:w="747" w:type="pct"/>
          </w:tcPr>
          <w:p w14:paraId="3E5639FD" w14:textId="77777777" w:rsidR="00A067F5" w:rsidRPr="0079283B" w:rsidRDefault="00A067F5" w:rsidP="0079283B">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Грунто</w:t>
            </w:r>
            <w:proofErr w:type="spellEnd"/>
            <w:r w:rsidRPr="0079283B">
              <w:rPr>
                <w:sz w:val="22"/>
                <w:szCs w:val="22"/>
              </w:rPr>
              <w:t>-щебеночное</w:t>
            </w:r>
            <w:proofErr w:type="gramEnd"/>
          </w:p>
        </w:tc>
        <w:tc>
          <w:tcPr>
            <w:tcW w:w="523" w:type="pct"/>
          </w:tcPr>
          <w:p w14:paraId="0CFB796D" w14:textId="52FF0E0B" w:rsidR="00A067F5" w:rsidRPr="0079283B" w:rsidRDefault="00A067F5" w:rsidP="0079283B">
            <w:pPr>
              <w:spacing w:line="240" w:lineRule="auto"/>
              <w:ind w:firstLine="0"/>
              <w:jc w:val="center"/>
              <w:outlineLvl w:val="4"/>
              <w:rPr>
                <w:color w:val="0D0D0D"/>
                <w:sz w:val="22"/>
                <w:szCs w:val="22"/>
              </w:rPr>
            </w:pPr>
            <w:r w:rsidRPr="0079283B">
              <w:rPr>
                <w:sz w:val="22"/>
                <w:szCs w:val="22"/>
              </w:rPr>
              <w:t>Грунтовое</w:t>
            </w:r>
          </w:p>
        </w:tc>
        <w:tc>
          <w:tcPr>
            <w:tcW w:w="892" w:type="pct"/>
            <w:vMerge/>
          </w:tcPr>
          <w:p w14:paraId="266E0E43" w14:textId="77777777" w:rsidR="00A067F5" w:rsidRPr="0079283B" w:rsidRDefault="00A067F5" w:rsidP="0079283B">
            <w:pPr>
              <w:tabs>
                <w:tab w:val="left" w:pos="993"/>
              </w:tabs>
              <w:spacing w:line="240" w:lineRule="auto"/>
              <w:ind w:firstLine="0"/>
              <w:jc w:val="center"/>
              <w:outlineLvl w:val="4"/>
              <w:rPr>
                <w:color w:val="0D0D0D"/>
                <w:sz w:val="22"/>
                <w:szCs w:val="22"/>
              </w:rPr>
            </w:pPr>
          </w:p>
        </w:tc>
      </w:tr>
      <w:tr w:rsidR="0079283B" w:rsidRPr="0079283B" w14:paraId="3CCCD30C" w14:textId="77777777" w:rsidTr="0079283B">
        <w:tc>
          <w:tcPr>
            <w:tcW w:w="337" w:type="pct"/>
          </w:tcPr>
          <w:p w14:paraId="315B692D" w14:textId="77777777" w:rsidR="00A067F5" w:rsidRPr="0079283B" w:rsidRDefault="00A067F5" w:rsidP="001F02C5">
            <w:pPr>
              <w:tabs>
                <w:tab w:val="left" w:pos="993"/>
              </w:tabs>
              <w:spacing w:line="240" w:lineRule="auto"/>
              <w:ind w:firstLine="0"/>
              <w:outlineLvl w:val="4"/>
              <w:rPr>
                <w:color w:val="0D0D0D"/>
                <w:sz w:val="22"/>
                <w:szCs w:val="22"/>
              </w:rPr>
            </w:pPr>
          </w:p>
        </w:tc>
        <w:tc>
          <w:tcPr>
            <w:tcW w:w="1082" w:type="pct"/>
          </w:tcPr>
          <w:p w14:paraId="1ADEB5C5"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b/>
                <w:sz w:val="22"/>
                <w:szCs w:val="22"/>
              </w:rPr>
              <w:t>Региональные дороги</w:t>
            </w:r>
          </w:p>
        </w:tc>
        <w:tc>
          <w:tcPr>
            <w:tcW w:w="747" w:type="pct"/>
          </w:tcPr>
          <w:p w14:paraId="6CF018E9"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672" w:type="pct"/>
          </w:tcPr>
          <w:p w14:paraId="51F89463"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747" w:type="pct"/>
          </w:tcPr>
          <w:p w14:paraId="4861699D"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523" w:type="pct"/>
          </w:tcPr>
          <w:p w14:paraId="5C1D8918"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892" w:type="pct"/>
          </w:tcPr>
          <w:p w14:paraId="74214E7C"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64167E4A" w14:textId="77777777" w:rsidTr="0079283B">
        <w:tc>
          <w:tcPr>
            <w:tcW w:w="337" w:type="pct"/>
          </w:tcPr>
          <w:p w14:paraId="18C951B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w:t>
            </w:r>
          </w:p>
        </w:tc>
        <w:tc>
          <w:tcPr>
            <w:tcW w:w="1082" w:type="pct"/>
          </w:tcPr>
          <w:p w14:paraId="7E4FE77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Тольятти-</w:t>
            </w:r>
            <w:proofErr w:type="spellStart"/>
            <w:r w:rsidRPr="0079283B">
              <w:rPr>
                <w:sz w:val="22"/>
                <w:szCs w:val="22"/>
              </w:rPr>
              <w:t>Подстепки</w:t>
            </w:r>
            <w:proofErr w:type="spellEnd"/>
            <w:r w:rsidRPr="0079283B">
              <w:rPr>
                <w:sz w:val="22"/>
                <w:szCs w:val="22"/>
              </w:rPr>
              <w:t>-Ягодное</w:t>
            </w:r>
          </w:p>
        </w:tc>
        <w:tc>
          <w:tcPr>
            <w:tcW w:w="747" w:type="pct"/>
          </w:tcPr>
          <w:p w14:paraId="5A6EA25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7,45</w:t>
            </w:r>
          </w:p>
        </w:tc>
        <w:tc>
          <w:tcPr>
            <w:tcW w:w="672" w:type="pct"/>
          </w:tcPr>
          <w:p w14:paraId="615761D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7,45</w:t>
            </w:r>
          </w:p>
        </w:tc>
        <w:tc>
          <w:tcPr>
            <w:tcW w:w="747" w:type="pct"/>
          </w:tcPr>
          <w:p w14:paraId="7051345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651F97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1DD5BC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7B0912B" w14:textId="77777777" w:rsidTr="0079283B">
        <w:tc>
          <w:tcPr>
            <w:tcW w:w="337" w:type="pct"/>
          </w:tcPr>
          <w:p w14:paraId="4DF7C209" w14:textId="77777777" w:rsidR="00A067F5" w:rsidRPr="0079283B" w:rsidRDefault="00A067F5" w:rsidP="001F02C5">
            <w:pPr>
              <w:tabs>
                <w:tab w:val="left" w:pos="993"/>
              </w:tabs>
              <w:spacing w:line="240" w:lineRule="auto"/>
              <w:ind w:firstLine="0"/>
              <w:outlineLvl w:val="4"/>
              <w:rPr>
                <w:b/>
                <w:bCs/>
                <w:color w:val="0D0D0D"/>
                <w:sz w:val="22"/>
                <w:szCs w:val="22"/>
              </w:rPr>
            </w:pPr>
          </w:p>
        </w:tc>
        <w:tc>
          <w:tcPr>
            <w:tcW w:w="1082" w:type="pct"/>
          </w:tcPr>
          <w:p w14:paraId="34DBB55A" w14:textId="445215C7" w:rsidR="00A067F5" w:rsidRPr="0079283B" w:rsidRDefault="00A067F5" w:rsidP="0079283B">
            <w:pPr>
              <w:tabs>
                <w:tab w:val="left" w:pos="993"/>
              </w:tabs>
              <w:spacing w:line="240" w:lineRule="auto"/>
              <w:ind w:firstLine="0"/>
              <w:jc w:val="left"/>
              <w:outlineLvl w:val="4"/>
              <w:rPr>
                <w:b/>
                <w:bCs/>
                <w:color w:val="0D0D0D"/>
                <w:sz w:val="22"/>
                <w:szCs w:val="22"/>
              </w:rPr>
            </w:pPr>
            <w:r w:rsidRPr="0079283B">
              <w:rPr>
                <w:b/>
                <w:bCs/>
                <w:sz w:val="22"/>
                <w:szCs w:val="22"/>
              </w:rPr>
              <w:t>Итого региональных дорог</w:t>
            </w:r>
          </w:p>
        </w:tc>
        <w:tc>
          <w:tcPr>
            <w:tcW w:w="747" w:type="pct"/>
          </w:tcPr>
          <w:p w14:paraId="6BC90E9E" w14:textId="77777777" w:rsidR="00A067F5" w:rsidRPr="0079283B" w:rsidRDefault="00A067F5" w:rsidP="0079283B">
            <w:pPr>
              <w:tabs>
                <w:tab w:val="left" w:pos="993"/>
              </w:tabs>
              <w:spacing w:line="240" w:lineRule="auto"/>
              <w:ind w:firstLine="0"/>
              <w:jc w:val="right"/>
              <w:outlineLvl w:val="4"/>
              <w:rPr>
                <w:b/>
                <w:bCs/>
                <w:color w:val="0D0D0D"/>
                <w:sz w:val="22"/>
                <w:szCs w:val="22"/>
              </w:rPr>
            </w:pPr>
            <w:r w:rsidRPr="0079283B">
              <w:rPr>
                <w:b/>
                <w:bCs/>
                <w:sz w:val="22"/>
                <w:szCs w:val="22"/>
              </w:rPr>
              <w:t>7,45</w:t>
            </w:r>
          </w:p>
        </w:tc>
        <w:tc>
          <w:tcPr>
            <w:tcW w:w="672" w:type="pct"/>
          </w:tcPr>
          <w:p w14:paraId="1B42A3D5" w14:textId="77777777" w:rsidR="00A067F5" w:rsidRPr="0079283B" w:rsidRDefault="00A067F5" w:rsidP="0079283B">
            <w:pPr>
              <w:tabs>
                <w:tab w:val="left" w:pos="993"/>
              </w:tabs>
              <w:spacing w:line="240" w:lineRule="auto"/>
              <w:ind w:firstLine="0"/>
              <w:jc w:val="right"/>
              <w:outlineLvl w:val="4"/>
              <w:rPr>
                <w:b/>
                <w:bCs/>
                <w:color w:val="0D0D0D"/>
                <w:sz w:val="22"/>
                <w:szCs w:val="22"/>
              </w:rPr>
            </w:pPr>
            <w:r w:rsidRPr="0079283B">
              <w:rPr>
                <w:b/>
                <w:bCs/>
                <w:sz w:val="22"/>
                <w:szCs w:val="22"/>
              </w:rPr>
              <w:t>7,45</w:t>
            </w:r>
          </w:p>
        </w:tc>
        <w:tc>
          <w:tcPr>
            <w:tcW w:w="747" w:type="pct"/>
          </w:tcPr>
          <w:p w14:paraId="6693F386" w14:textId="77777777" w:rsidR="00A067F5" w:rsidRPr="0079283B" w:rsidRDefault="00A067F5" w:rsidP="0079283B">
            <w:pPr>
              <w:tabs>
                <w:tab w:val="left" w:pos="993"/>
              </w:tabs>
              <w:spacing w:line="240" w:lineRule="auto"/>
              <w:ind w:firstLine="0"/>
              <w:jc w:val="right"/>
              <w:outlineLvl w:val="4"/>
              <w:rPr>
                <w:b/>
                <w:bCs/>
                <w:color w:val="0D0D0D"/>
                <w:sz w:val="22"/>
                <w:szCs w:val="22"/>
              </w:rPr>
            </w:pPr>
            <w:r w:rsidRPr="0079283B">
              <w:rPr>
                <w:b/>
                <w:bCs/>
                <w:sz w:val="22"/>
                <w:szCs w:val="22"/>
              </w:rPr>
              <w:t>-</w:t>
            </w:r>
          </w:p>
        </w:tc>
        <w:tc>
          <w:tcPr>
            <w:tcW w:w="523" w:type="pct"/>
          </w:tcPr>
          <w:p w14:paraId="54F25104" w14:textId="77777777" w:rsidR="00A067F5" w:rsidRPr="0079283B" w:rsidRDefault="00A067F5" w:rsidP="0079283B">
            <w:pPr>
              <w:tabs>
                <w:tab w:val="left" w:pos="993"/>
              </w:tabs>
              <w:spacing w:line="240" w:lineRule="auto"/>
              <w:ind w:firstLine="0"/>
              <w:jc w:val="right"/>
              <w:outlineLvl w:val="4"/>
              <w:rPr>
                <w:b/>
                <w:bCs/>
                <w:color w:val="0D0D0D"/>
                <w:sz w:val="22"/>
                <w:szCs w:val="22"/>
              </w:rPr>
            </w:pPr>
            <w:r w:rsidRPr="0079283B">
              <w:rPr>
                <w:b/>
                <w:bCs/>
                <w:sz w:val="22"/>
                <w:szCs w:val="22"/>
              </w:rPr>
              <w:t>-</w:t>
            </w:r>
          </w:p>
        </w:tc>
        <w:tc>
          <w:tcPr>
            <w:tcW w:w="892" w:type="pct"/>
          </w:tcPr>
          <w:p w14:paraId="6F1AF186" w14:textId="77777777" w:rsidR="00A067F5" w:rsidRPr="0079283B" w:rsidRDefault="00A067F5" w:rsidP="0079283B">
            <w:pPr>
              <w:tabs>
                <w:tab w:val="left" w:pos="993"/>
              </w:tabs>
              <w:spacing w:line="240" w:lineRule="auto"/>
              <w:ind w:firstLine="0"/>
              <w:jc w:val="right"/>
              <w:outlineLvl w:val="4"/>
              <w:rPr>
                <w:b/>
                <w:bCs/>
                <w:color w:val="0D0D0D"/>
                <w:sz w:val="22"/>
                <w:szCs w:val="22"/>
              </w:rPr>
            </w:pPr>
            <w:r w:rsidRPr="0079283B">
              <w:rPr>
                <w:b/>
                <w:bCs/>
                <w:sz w:val="22"/>
                <w:szCs w:val="22"/>
              </w:rPr>
              <w:t>-</w:t>
            </w:r>
          </w:p>
        </w:tc>
      </w:tr>
      <w:tr w:rsidR="0079283B" w:rsidRPr="0079283B" w14:paraId="2471D6CC" w14:textId="77777777" w:rsidTr="0079283B">
        <w:tc>
          <w:tcPr>
            <w:tcW w:w="337" w:type="pct"/>
          </w:tcPr>
          <w:p w14:paraId="4BBE299D" w14:textId="77777777" w:rsidR="00A067F5" w:rsidRPr="0079283B" w:rsidRDefault="00A067F5" w:rsidP="001F02C5">
            <w:pPr>
              <w:tabs>
                <w:tab w:val="left" w:pos="993"/>
              </w:tabs>
              <w:spacing w:line="240" w:lineRule="auto"/>
              <w:ind w:firstLine="0"/>
              <w:outlineLvl w:val="4"/>
              <w:rPr>
                <w:color w:val="0D0D0D"/>
                <w:sz w:val="22"/>
                <w:szCs w:val="22"/>
              </w:rPr>
            </w:pPr>
          </w:p>
        </w:tc>
        <w:tc>
          <w:tcPr>
            <w:tcW w:w="1082" w:type="pct"/>
          </w:tcPr>
          <w:p w14:paraId="594F43C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b/>
                <w:sz w:val="22"/>
                <w:szCs w:val="22"/>
              </w:rPr>
              <w:t>Дороги местного значения</w:t>
            </w:r>
          </w:p>
        </w:tc>
        <w:tc>
          <w:tcPr>
            <w:tcW w:w="747" w:type="pct"/>
          </w:tcPr>
          <w:p w14:paraId="50E7F7AB"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672" w:type="pct"/>
          </w:tcPr>
          <w:p w14:paraId="6E1534CF"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747" w:type="pct"/>
          </w:tcPr>
          <w:p w14:paraId="3E97D34C"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523" w:type="pct"/>
          </w:tcPr>
          <w:p w14:paraId="6191EC3D"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892" w:type="pct"/>
          </w:tcPr>
          <w:p w14:paraId="3620D400"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237766A6" w14:textId="77777777" w:rsidTr="0079283B">
        <w:tc>
          <w:tcPr>
            <w:tcW w:w="337" w:type="pct"/>
          </w:tcPr>
          <w:p w14:paraId="3E4A1EEF"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w:t>
            </w:r>
          </w:p>
        </w:tc>
        <w:tc>
          <w:tcPr>
            <w:tcW w:w="1082" w:type="pct"/>
          </w:tcPr>
          <w:p w14:paraId="3C9193F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1-й Дачный</w:t>
            </w:r>
          </w:p>
        </w:tc>
        <w:tc>
          <w:tcPr>
            <w:tcW w:w="747" w:type="pct"/>
          </w:tcPr>
          <w:p w14:paraId="37E615B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10DCD78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345A7D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523" w:type="pct"/>
          </w:tcPr>
          <w:p w14:paraId="2244D3B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57B3A4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0A862FCA" w14:textId="77777777" w:rsidTr="0079283B">
        <w:tc>
          <w:tcPr>
            <w:tcW w:w="337" w:type="pct"/>
          </w:tcPr>
          <w:p w14:paraId="36A9B24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w:t>
            </w:r>
          </w:p>
        </w:tc>
        <w:tc>
          <w:tcPr>
            <w:tcW w:w="1082" w:type="pct"/>
          </w:tcPr>
          <w:p w14:paraId="2728AAE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2-й Дачный</w:t>
            </w:r>
          </w:p>
        </w:tc>
        <w:tc>
          <w:tcPr>
            <w:tcW w:w="747" w:type="pct"/>
          </w:tcPr>
          <w:p w14:paraId="5E303AD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7B4E911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747" w:type="pct"/>
          </w:tcPr>
          <w:p w14:paraId="1021F02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1071AA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089656A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D365DA8" w14:textId="77777777" w:rsidTr="0079283B">
        <w:tc>
          <w:tcPr>
            <w:tcW w:w="337" w:type="pct"/>
          </w:tcPr>
          <w:p w14:paraId="58E41A6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w:t>
            </w:r>
          </w:p>
        </w:tc>
        <w:tc>
          <w:tcPr>
            <w:tcW w:w="1082" w:type="pct"/>
          </w:tcPr>
          <w:p w14:paraId="41D6DF7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3-й Дачный</w:t>
            </w:r>
          </w:p>
        </w:tc>
        <w:tc>
          <w:tcPr>
            <w:tcW w:w="747" w:type="pct"/>
          </w:tcPr>
          <w:p w14:paraId="6B46BC6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13B5B64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D1E579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523" w:type="pct"/>
          </w:tcPr>
          <w:p w14:paraId="50135CF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1E1C4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17ED74D" w14:textId="77777777" w:rsidTr="0079283B">
        <w:tc>
          <w:tcPr>
            <w:tcW w:w="337" w:type="pct"/>
          </w:tcPr>
          <w:p w14:paraId="49B3A8E8"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w:t>
            </w:r>
          </w:p>
        </w:tc>
        <w:tc>
          <w:tcPr>
            <w:tcW w:w="1082" w:type="pct"/>
          </w:tcPr>
          <w:p w14:paraId="0C63B2F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4-й Дачный</w:t>
            </w:r>
          </w:p>
        </w:tc>
        <w:tc>
          <w:tcPr>
            <w:tcW w:w="747" w:type="pct"/>
          </w:tcPr>
          <w:p w14:paraId="67D44ED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672" w:type="pct"/>
          </w:tcPr>
          <w:p w14:paraId="56E0998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16E44E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523" w:type="pct"/>
          </w:tcPr>
          <w:p w14:paraId="7E55431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7FC34B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0754A33" w14:textId="77777777" w:rsidTr="0079283B">
        <w:tc>
          <w:tcPr>
            <w:tcW w:w="337" w:type="pct"/>
          </w:tcPr>
          <w:p w14:paraId="4A166CC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w:t>
            </w:r>
          </w:p>
        </w:tc>
        <w:tc>
          <w:tcPr>
            <w:tcW w:w="1082" w:type="pct"/>
          </w:tcPr>
          <w:p w14:paraId="5957026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5-й Дачный</w:t>
            </w:r>
          </w:p>
        </w:tc>
        <w:tc>
          <w:tcPr>
            <w:tcW w:w="747" w:type="pct"/>
          </w:tcPr>
          <w:p w14:paraId="7A03FE8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0648B4C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E4CC6A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523" w:type="pct"/>
          </w:tcPr>
          <w:p w14:paraId="526DFEF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60DBEF3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FBD1748" w14:textId="77777777" w:rsidTr="0079283B">
        <w:tc>
          <w:tcPr>
            <w:tcW w:w="337" w:type="pct"/>
          </w:tcPr>
          <w:p w14:paraId="5EAC875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w:t>
            </w:r>
          </w:p>
        </w:tc>
        <w:tc>
          <w:tcPr>
            <w:tcW w:w="1082" w:type="pct"/>
          </w:tcPr>
          <w:p w14:paraId="1BD084A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6-й Дачный</w:t>
            </w:r>
          </w:p>
        </w:tc>
        <w:tc>
          <w:tcPr>
            <w:tcW w:w="747" w:type="pct"/>
          </w:tcPr>
          <w:p w14:paraId="297D93B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5197E0C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4A96958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DF2F2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892" w:type="pct"/>
          </w:tcPr>
          <w:p w14:paraId="3C5764A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B97FEFE" w14:textId="77777777" w:rsidTr="0079283B">
        <w:tc>
          <w:tcPr>
            <w:tcW w:w="337" w:type="pct"/>
          </w:tcPr>
          <w:p w14:paraId="1433235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w:t>
            </w:r>
          </w:p>
        </w:tc>
        <w:tc>
          <w:tcPr>
            <w:tcW w:w="1082" w:type="pct"/>
          </w:tcPr>
          <w:p w14:paraId="08DF6F9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7-й Дачный</w:t>
            </w:r>
          </w:p>
        </w:tc>
        <w:tc>
          <w:tcPr>
            <w:tcW w:w="747" w:type="pct"/>
          </w:tcPr>
          <w:p w14:paraId="7EC8A30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722460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78A71B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523" w:type="pct"/>
          </w:tcPr>
          <w:p w14:paraId="3DE6ECA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F1173E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060067B" w14:textId="77777777" w:rsidTr="0079283B">
        <w:tc>
          <w:tcPr>
            <w:tcW w:w="337" w:type="pct"/>
          </w:tcPr>
          <w:p w14:paraId="511E383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w:t>
            </w:r>
          </w:p>
        </w:tc>
        <w:tc>
          <w:tcPr>
            <w:tcW w:w="1082" w:type="pct"/>
          </w:tcPr>
          <w:p w14:paraId="0F5F0C3E"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8-й Дачный</w:t>
            </w:r>
          </w:p>
        </w:tc>
        <w:tc>
          <w:tcPr>
            <w:tcW w:w="747" w:type="pct"/>
          </w:tcPr>
          <w:p w14:paraId="4C6568D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672" w:type="pct"/>
          </w:tcPr>
          <w:p w14:paraId="6973AA1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15501D3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523" w:type="pct"/>
          </w:tcPr>
          <w:p w14:paraId="3D7E05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6AF5BC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4A1C476C" w14:textId="77777777" w:rsidTr="0079283B">
        <w:tc>
          <w:tcPr>
            <w:tcW w:w="337" w:type="pct"/>
          </w:tcPr>
          <w:p w14:paraId="6EE570D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w:t>
            </w:r>
          </w:p>
        </w:tc>
        <w:tc>
          <w:tcPr>
            <w:tcW w:w="1082" w:type="pct"/>
          </w:tcPr>
          <w:p w14:paraId="73264E2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9-й Дачный</w:t>
            </w:r>
          </w:p>
        </w:tc>
        <w:tc>
          <w:tcPr>
            <w:tcW w:w="747" w:type="pct"/>
          </w:tcPr>
          <w:p w14:paraId="1F921A8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672" w:type="pct"/>
          </w:tcPr>
          <w:p w14:paraId="43112CA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4E9BFB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166C447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892" w:type="pct"/>
          </w:tcPr>
          <w:p w14:paraId="528B6E8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EA39934" w14:textId="77777777" w:rsidTr="0079283B">
        <w:tc>
          <w:tcPr>
            <w:tcW w:w="337" w:type="pct"/>
          </w:tcPr>
          <w:p w14:paraId="39ECE94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w:t>
            </w:r>
          </w:p>
        </w:tc>
        <w:tc>
          <w:tcPr>
            <w:tcW w:w="1082" w:type="pct"/>
          </w:tcPr>
          <w:p w14:paraId="50BE29F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10-й Дачный</w:t>
            </w:r>
          </w:p>
        </w:tc>
        <w:tc>
          <w:tcPr>
            <w:tcW w:w="747" w:type="pct"/>
          </w:tcPr>
          <w:p w14:paraId="2A5D25D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0,12</w:t>
            </w:r>
          </w:p>
        </w:tc>
        <w:tc>
          <w:tcPr>
            <w:tcW w:w="672" w:type="pct"/>
          </w:tcPr>
          <w:p w14:paraId="5281E1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BAF2CA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0,12</w:t>
            </w:r>
          </w:p>
        </w:tc>
        <w:tc>
          <w:tcPr>
            <w:tcW w:w="523" w:type="pct"/>
          </w:tcPr>
          <w:p w14:paraId="6A50351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21299D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E366A6F" w14:textId="77777777" w:rsidTr="0079283B">
        <w:tc>
          <w:tcPr>
            <w:tcW w:w="337" w:type="pct"/>
          </w:tcPr>
          <w:p w14:paraId="25393529"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11</w:t>
            </w:r>
          </w:p>
        </w:tc>
        <w:tc>
          <w:tcPr>
            <w:tcW w:w="1082" w:type="pct"/>
          </w:tcPr>
          <w:p w14:paraId="1EB9347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Въезд 11-й Дачный</w:t>
            </w:r>
          </w:p>
        </w:tc>
        <w:tc>
          <w:tcPr>
            <w:tcW w:w="747" w:type="pct"/>
          </w:tcPr>
          <w:p w14:paraId="421FB45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555757E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12D35BD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177C9D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892" w:type="pct"/>
          </w:tcPr>
          <w:p w14:paraId="7B86D21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5B754562" w14:textId="77777777" w:rsidTr="0079283B">
        <w:tc>
          <w:tcPr>
            <w:tcW w:w="337" w:type="pct"/>
          </w:tcPr>
          <w:p w14:paraId="089E197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12</w:t>
            </w:r>
          </w:p>
        </w:tc>
        <w:tc>
          <w:tcPr>
            <w:tcW w:w="1082" w:type="pct"/>
          </w:tcPr>
          <w:p w14:paraId="3442B3EE"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1-й Восточный</w:t>
            </w:r>
          </w:p>
        </w:tc>
        <w:tc>
          <w:tcPr>
            <w:tcW w:w="747" w:type="pct"/>
          </w:tcPr>
          <w:p w14:paraId="7DFD8D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0,34</w:t>
            </w:r>
          </w:p>
        </w:tc>
        <w:tc>
          <w:tcPr>
            <w:tcW w:w="672" w:type="pct"/>
          </w:tcPr>
          <w:p w14:paraId="033A761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0,34</w:t>
            </w:r>
          </w:p>
        </w:tc>
        <w:tc>
          <w:tcPr>
            <w:tcW w:w="747" w:type="pct"/>
          </w:tcPr>
          <w:p w14:paraId="74D23F9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0DDF31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DC2F67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2F21A8C6" w14:textId="77777777" w:rsidTr="0079283B">
        <w:tc>
          <w:tcPr>
            <w:tcW w:w="337" w:type="pct"/>
          </w:tcPr>
          <w:p w14:paraId="3CF3B5D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13</w:t>
            </w:r>
          </w:p>
        </w:tc>
        <w:tc>
          <w:tcPr>
            <w:tcW w:w="1082" w:type="pct"/>
          </w:tcPr>
          <w:p w14:paraId="6C94C36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2-й Восточный</w:t>
            </w:r>
          </w:p>
        </w:tc>
        <w:tc>
          <w:tcPr>
            <w:tcW w:w="747" w:type="pct"/>
          </w:tcPr>
          <w:p w14:paraId="2218A09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672" w:type="pct"/>
          </w:tcPr>
          <w:p w14:paraId="25D5321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747" w:type="pct"/>
          </w:tcPr>
          <w:p w14:paraId="7EEFA4D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A94FD4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0C4F61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E3B1748" w14:textId="77777777" w:rsidTr="0079283B">
        <w:tc>
          <w:tcPr>
            <w:tcW w:w="337" w:type="pct"/>
          </w:tcPr>
          <w:p w14:paraId="3954744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14</w:t>
            </w:r>
          </w:p>
        </w:tc>
        <w:tc>
          <w:tcPr>
            <w:tcW w:w="1082" w:type="pct"/>
          </w:tcPr>
          <w:p w14:paraId="77FE3C35"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3-й Восточный</w:t>
            </w:r>
          </w:p>
        </w:tc>
        <w:tc>
          <w:tcPr>
            <w:tcW w:w="747" w:type="pct"/>
          </w:tcPr>
          <w:p w14:paraId="6F58AAB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0,35</w:t>
            </w:r>
          </w:p>
        </w:tc>
        <w:tc>
          <w:tcPr>
            <w:tcW w:w="672" w:type="pct"/>
          </w:tcPr>
          <w:p w14:paraId="379A639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0,35</w:t>
            </w:r>
          </w:p>
        </w:tc>
        <w:tc>
          <w:tcPr>
            <w:tcW w:w="747" w:type="pct"/>
          </w:tcPr>
          <w:p w14:paraId="38EB260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01E4DF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5A1761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56EF08B2" w14:textId="77777777" w:rsidTr="0079283B">
        <w:tc>
          <w:tcPr>
            <w:tcW w:w="337" w:type="pct"/>
          </w:tcPr>
          <w:p w14:paraId="6BF90C55"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15</w:t>
            </w:r>
          </w:p>
        </w:tc>
        <w:tc>
          <w:tcPr>
            <w:tcW w:w="1082" w:type="pct"/>
          </w:tcPr>
          <w:p w14:paraId="4C5AF75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Белокаменный</w:t>
            </w:r>
          </w:p>
        </w:tc>
        <w:tc>
          <w:tcPr>
            <w:tcW w:w="747" w:type="pct"/>
          </w:tcPr>
          <w:p w14:paraId="58D0869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672" w:type="pct"/>
          </w:tcPr>
          <w:p w14:paraId="52C77C6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49FD8FA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523" w:type="pct"/>
          </w:tcPr>
          <w:p w14:paraId="1F7CF80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842D4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5978C326" w14:textId="77777777" w:rsidTr="0079283B">
        <w:tc>
          <w:tcPr>
            <w:tcW w:w="337" w:type="pct"/>
          </w:tcPr>
          <w:p w14:paraId="2B2D7FE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16</w:t>
            </w:r>
          </w:p>
        </w:tc>
        <w:tc>
          <w:tcPr>
            <w:tcW w:w="1082" w:type="pct"/>
          </w:tcPr>
          <w:p w14:paraId="0B8FFE8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Благодарный</w:t>
            </w:r>
          </w:p>
        </w:tc>
        <w:tc>
          <w:tcPr>
            <w:tcW w:w="747" w:type="pct"/>
          </w:tcPr>
          <w:p w14:paraId="2E2483C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49E0DB29"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747" w:type="pct"/>
          </w:tcPr>
          <w:p w14:paraId="52449A9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523" w:type="pct"/>
          </w:tcPr>
          <w:p w14:paraId="2CECA0BA"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892" w:type="pct"/>
          </w:tcPr>
          <w:p w14:paraId="0CDEC6AE"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0AA7E5D6" w14:textId="77777777" w:rsidTr="0079283B">
        <w:tc>
          <w:tcPr>
            <w:tcW w:w="337" w:type="pct"/>
          </w:tcPr>
          <w:p w14:paraId="08E35CA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17</w:t>
            </w:r>
          </w:p>
        </w:tc>
        <w:tc>
          <w:tcPr>
            <w:tcW w:w="1082" w:type="pct"/>
          </w:tcPr>
          <w:p w14:paraId="15662FF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Больничный</w:t>
            </w:r>
          </w:p>
        </w:tc>
        <w:tc>
          <w:tcPr>
            <w:tcW w:w="747" w:type="pct"/>
          </w:tcPr>
          <w:p w14:paraId="0C4ABA2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0,44</w:t>
            </w:r>
          </w:p>
        </w:tc>
        <w:tc>
          <w:tcPr>
            <w:tcW w:w="672" w:type="pct"/>
          </w:tcPr>
          <w:p w14:paraId="29D5009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0,44</w:t>
            </w:r>
          </w:p>
        </w:tc>
        <w:tc>
          <w:tcPr>
            <w:tcW w:w="747" w:type="pct"/>
          </w:tcPr>
          <w:p w14:paraId="6B84ECE2" w14:textId="77777777" w:rsidR="00A067F5" w:rsidRPr="0079283B" w:rsidRDefault="00A067F5" w:rsidP="0079283B">
            <w:pPr>
              <w:tabs>
                <w:tab w:val="left" w:pos="993"/>
              </w:tabs>
              <w:spacing w:line="240" w:lineRule="auto"/>
              <w:ind w:firstLine="0"/>
              <w:jc w:val="right"/>
              <w:outlineLvl w:val="4"/>
              <w:rPr>
                <w:color w:val="0D0D0D"/>
                <w:sz w:val="22"/>
                <w:szCs w:val="22"/>
              </w:rPr>
            </w:pPr>
          </w:p>
        </w:tc>
        <w:tc>
          <w:tcPr>
            <w:tcW w:w="523" w:type="pct"/>
          </w:tcPr>
          <w:p w14:paraId="65808B3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0,45</w:t>
            </w:r>
          </w:p>
        </w:tc>
        <w:tc>
          <w:tcPr>
            <w:tcW w:w="892" w:type="pct"/>
          </w:tcPr>
          <w:p w14:paraId="0F6AAE28"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7191558B" w14:textId="77777777" w:rsidTr="0079283B">
        <w:tc>
          <w:tcPr>
            <w:tcW w:w="337" w:type="pct"/>
          </w:tcPr>
          <w:p w14:paraId="66290A2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18</w:t>
            </w:r>
          </w:p>
        </w:tc>
        <w:tc>
          <w:tcPr>
            <w:tcW w:w="1082" w:type="pct"/>
          </w:tcPr>
          <w:p w14:paraId="4F77319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Дружбы</w:t>
            </w:r>
          </w:p>
        </w:tc>
        <w:tc>
          <w:tcPr>
            <w:tcW w:w="747" w:type="pct"/>
          </w:tcPr>
          <w:p w14:paraId="2AB73DC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0.23</w:t>
            </w:r>
          </w:p>
        </w:tc>
        <w:tc>
          <w:tcPr>
            <w:tcW w:w="672" w:type="pct"/>
          </w:tcPr>
          <w:p w14:paraId="52C920A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8F5A29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26A8BF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0,23</w:t>
            </w:r>
          </w:p>
        </w:tc>
        <w:tc>
          <w:tcPr>
            <w:tcW w:w="892" w:type="pct"/>
          </w:tcPr>
          <w:p w14:paraId="5C883CC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E91E2C" w:rsidRPr="0079283B" w14:paraId="400B2F19" w14:textId="77777777" w:rsidTr="006E7200">
        <w:tc>
          <w:tcPr>
            <w:tcW w:w="337" w:type="pct"/>
            <w:vMerge w:val="restart"/>
          </w:tcPr>
          <w:p w14:paraId="72E2A99A" w14:textId="77777777" w:rsidR="00E91E2C" w:rsidRPr="0079283B" w:rsidRDefault="00E91E2C" w:rsidP="006E7200">
            <w:pPr>
              <w:tabs>
                <w:tab w:val="left" w:pos="993"/>
              </w:tabs>
              <w:spacing w:line="240" w:lineRule="auto"/>
              <w:ind w:firstLine="0"/>
              <w:jc w:val="center"/>
              <w:outlineLvl w:val="4"/>
              <w:rPr>
                <w:color w:val="0D0D0D"/>
                <w:sz w:val="22"/>
                <w:szCs w:val="22"/>
              </w:rPr>
            </w:pPr>
            <w:r w:rsidRPr="0079283B">
              <w:rPr>
                <w:sz w:val="22"/>
                <w:szCs w:val="22"/>
              </w:rPr>
              <w:lastRenderedPageBreak/>
              <w:t>№ п/п</w:t>
            </w:r>
          </w:p>
        </w:tc>
        <w:tc>
          <w:tcPr>
            <w:tcW w:w="1082" w:type="pct"/>
            <w:vMerge w:val="restart"/>
          </w:tcPr>
          <w:p w14:paraId="7C915C12" w14:textId="77777777" w:rsidR="00E91E2C" w:rsidRPr="0079283B" w:rsidRDefault="00E91E2C" w:rsidP="006E7200">
            <w:pPr>
              <w:tabs>
                <w:tab w:val="left" w:pos="993"/>
              </w:tabs>
              <w:spacing w:line="240" w:lineRule="auto"/>
              <w:ind w:firstLine="0"/>
              <w:jc w:val="center"/>
              <w:outlineLvl w:val="4"/>
              <w:rPr>
                <w:color w:val="0D0D0D"/>
                <w:sz w:val="22"/>
                <w:szCs w:val="22"/>
              </w:rPr>
            </w:pPr>
            <w:r w:rsidRPr="0079283B">
              <w:rPr>
                <w:sz w:val="22"/>
                <w:szCs w:val="22"/>
              </w:rPr>
              <w:t>Наименование автомобильной дороги</w:t>
            </w:r>
          </w:p>
        </w:tc>
        <w:tc>
          <w:tcPr>
            <w:tcW w:w="747" w:type="pct"/>
            <w:vMerge w:val="restart"/>
          </w:tcPr>
          <w:p w14:paraId="6F862ABA" w14:textId="77777777" w:rsidR="00E91E2C" w:rsidRPr="0079283B" w:rsidRDefault="00E91E2C" w:rsidP="006E7200">
            <w:pPr>
              <w:tabs>
                <w:tab w:val="left" w:pos="993"/>
              </w:tabs>
              <w:spacing w:line="240" w:lineRule="auto"/>
              <w:ind w:firstLine="0"/>
              <w:jc w:val="center"/>
              <w:outlineLvl w:val="4"/>
              <w:rPr>
                <w:color w:val="0D0D0D"/>
                <w:sz w:val="22"/>
                <w:szCs w:val="22"/>
              </w:rPr>
            </w:pPr>
            <w:r w:rsidRPr="0079283B">
              <w:rPr>
                <w:sz w:val="22"/>
                <w:szCs w:val="22"/>
              </w:rPr>
              <w:t>Протяженность</w:t>
            </w:r>
            <w:r>
              <w:rPr>
                <w:sz w:val="22"/>
                <w:szCs w:val="22"/>
              </w:rPr>
              <w:t xml:space="preserve">, </w:t>
            </w:r>
            <w:r w:rsidRPr="0079283B">
              <w:rPr>
                <w:sz w:val="22"/>
                <w:szCs w:val="22"/>
              </w:rPr>
              <w:t>км</w:t>
            </w:r>
          </w:p>
        </w:tc>
        <w:tc>
          <w:tcPr>
            <w:tcW w:w="1942" w:type="pct"/>
            <w:gridSpan w:val="3"/>
          </w:tcPr>
          <w:p w14:paraId="7C9C0480" w14:textId="77777777" w:rsidR="00E91E2C" w:rsidRPr="0079283B" w:rsidRDefault="00E91E2C" w:rsidP="006E7200">
            <w:pPr>
              <w:tabs>
                <w:tab w:val="left" w:pos="993"/>
              </w:tabs>
              <w:spacing w:line="240" w:lineRule="auto"/>
              <w:ind w:firstLine="0"/>
              <w:jc w:val="center"/>
              <w:outlineLvl w:val="4"/>
              <w:rPr>
                <w:color w:val="0D0D0D"/>
                <w:sz w:val="22"/>
                <w:szCs w:val="22"/>
              </w:rPr>
            </w:pPr>
            <w:r w:rsidRPr="0079283B">
              <w:rPr>
                <w:sz w:val="22"/>
                <w:szCs w:val="22"/>
              </w:rPr>
              <w:t>Характеристика покрытия</w:t>
            </w:r>
          </w:p>
        </w:tc>
        <w:tc>
          <w:tcPr>
            <w:tcW w:w="892" w:type="pct"/>
            <w:vMerge w:val="restart"/>
          </w:tcPr>
          <w:p w14:paraId="0865AF85" w14:textId="77777777" w:rsidR="00E91E2C" w:rsidRPr="0079283B" w:rsidRDefault="00E91E2C" w:rsidP="006E7200">
            <w:pPr>
              <w:tabs>
                <w:tab w:val="left" w:pos="993"/>
              </w:tabs>
              <w:spacing w:line="240" w:lineRule="auto"/>
              <w:ind w:firstLine="0"/>
              <w:jc w:val="center"/>
              <w:outlineLvl w:val="4"/>
              <w:rPr>
                <w:color w:val="0D0D0D"/>
                <w:sz w:val="22"/>
                <w:szCs w:val="22"/>
              </w:rPr>
            </w:pPr>
            <w:r w:rsidRPr="0079283B">
              <w:rPr>
                <w:sz w:val="22"/>
                <w:szCs w:val="22"/>
              </w:rPr>
              <w:t>Присвоенные идентификационные номера</w:t>
            </w:r>
          </w:p>
        </w:tc>
      </w:tr>
      <w:tr w:rsidR="00E91E2C" w:rsidRPr="0079283B" w14:paraId="406B9F99" w14:textId="77777777" w:rsidTr="006E7200">
        <w:tc>
          <w:tcPr>
            <w:tcW w:w="337" w:type="pct"/>
            <w:vMerge/>
          </w:tcPr>
          <w:p w14:paraId="081AAB40" w14:textId="77777777" w:rsidR="00E91E2C" w:rsidRPr="0079283B" w:rsidRDefault="00E91E2C" w:rsidP="006E7200">
            <w:pPr>
              <w:tabs>
                <w:tab w:val="left" w:pos="993"/>
              </w:tabs>
              <w:spacing w:line="240" w:lineRule="auto"/>
              <w:ind w:firstLine="0"/>
              <w:jc w:val="center"/>
              <w:outlineLvl w:val="4"/>
              <w:rPr>
                <w:color w:val="0D0D0D"/>
                <w:sz w:val="22"/>
                <w:szCs w:val="22"/>
              </w:rPr>
            </w:pPr>
          </w:p>
        </w:tc>
        <w:tc>
          <w:tcPr>
            <w:tcW w:w="1082" w:type="pct"/>
            <w:vMerge/>
          </w:tcPr>
          <w:p w14:paraId="02286F93" w14:textId="77777777" w:rsidR="00E91E2C" w:rsidRPr="0079283B" w:rsidRDefault="00E91E2C" w:rsidP="006E7200">
            <w:pPr>
              <w:tabs>
                <w:tab w:val="left" w:pos="993"/>
              </w:tabs>
              <w:spacing w:line="240" w:lineRule="auto"/>
              <w:ind w:firstLine="0"/>
              <w:jc w:val="center"/>
              <w:outlineLvl w:val="4"/>
              <w:rPr>
                <w:color w:val="0D0D0D"/>
                <w:sz w:val="22"/>
                <w:szCs w:val="22"/>
              </w:rPr>
            </w:pPr>
          </w:p>
        </w:tc>
        <w:tc>
          <w:tcPr>
            <w:tcW w:w="747" w:type="pct"/>
            <w:vMerge/>
          </w:tcPr>
          <w:p w14:paraId="644D0C27" w14:textId="77777777" w:rsidR="00E91E2C" w:rsidRPr="0079283B" w:rsidRDefault="00E91E2C" w:rsidP="006E7200">
            <w:pPr>
              <w:tabs>
                <w:tab w:val="left" w:pos="993"/>
              </w:tabs>
              <w:spacing w:line="240" w:lineRule="auto"/>
              <w:ind w:firstLine="0"/>
              <w:jc w:val="center"/>
              <w:outlineLvl w:val="4"/>
              <w:rPr>
                <w:color w:val="0D0D0D"/>
                <w:sz w:val="22"/>
                <w:szCs w:val="22"/>
              </w:rPr>
            </w:pPr>
          </w:p>
        </w:tc>
        <w:tc>
          <w:tcPr>
            <w:tcW w:w="672" w:type="pct"/>
          </w:tcPr>
          <w:p w14:paraId="7AD82562" w14:textId="77777777" w:rsidR="00E91E2C" w:rsidRPr="0079283B" w:rsidRDefault="00E91E2C"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Асфальто</w:t>
            </w:r>
            <w:proofErr w:type="spellEnd"/>
            <w:r w:rsidRPr="0079283B">
              <w:rPr>
                <w:sz w:val="22"/>
                <w:szCs w:val="22"/>
              </w:rPr>
              <w:t>-бетонное</w:t>
            </w:r>
            <w:proofErr w:type="gramEnd"/>
          </w:p>
        </w:tc>
        <w:tc>
          <w:tcPr>
            <w:tcW w:w="747" w:type="pct"/>
          </w:tcPr>
          <w:p w14:paraId="511F230D" w14:textId="77777777" w:rsidR="00E91E2C" w:rsidRPr="0079283B" w:rsidRDefault="00E91E2C"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Грунто</w:t>
            </w:r>
            <w:proofErr w:type="spellEnd"/>
            <w:r w:rsidRPr="0079283B">
              <w:rPr>
                <w:sz w:val="22"/>
                <w:szCs w:val="22"/>
              </w:rPr>
              <w:t>-щебеночное</w:t>
            </w:r>
            <w:proofErr w:type="gramEnd"/>
          </w:p>
        </w:tc>
        <w:tc>
          <w:tcPr>
            <w:tcW w:w="523" w:type="pct"/>
          </w:tcPr>
          <w:p w14:paraId="32908CB4" w14:textId="77777777" w:rsidR="00E91E2C" w:rsidRPr="0079283B" w:rsidRDefault="00E91E2C" w:rsidP="006E7200">
            <w:pPr>
              <w:spacing w:line="240" w:lineRule="auto"/>
              <w:ind w:firstLine="0"/>
              <w:jc w:val="center"/>
              <w:outlineLvl w:val="4"/>
              <w:rPr>
                <w:color w:val="0D0D0D"/>
                <w:sz w:val="22"/>
                <w:szCs w:val="22"/>
              </w:rPr>
            </w:pPr>
            <w:r w:rsidRPr="0079283B">
              <w:rPr>
                <w:sz w:val="22"/>
                <w:szCs w:val="22"/>
              </w:rPr>
              <w:t>Грунтовое</w:t>
            </w:r>
          </w:p>
        </w:tc>
        <w:tc>
          <w:tcPr>
            <w:tcW w:w="892" w:type="pct"/>
            <w:vMerge/>
          </w:tcPr>
          <w:p w14:paraId="6E72AD34" w14:textId="77777777" w:rsidR="00E91E2C" w:rsidRPr="0079283B" w:rsidRDefault="00E91E2C" w:rsidP="006E7200">
            <w:pPr>
              <w:tabs>
                <w:tab w:val="left" w:pos="993"/>
              </w:tabs>
              <w:spacing w:line="240" w:lineRule="auto"/>
              <w:ind w:firstLine="0"/>
              <w:jc w:val="center"/>
              <w:outlineLvl w:val="4"/>
              <w:rPr>
                <w:color w:val="0D0D0D"/>
                <w:sz w:val="22"/>
                <w:szCs w:val="22"/>
              </w:rPr>
            </w:pPr>
          </w:p>
        </w:tc>
      </w:tr>
      <w:tr w:rsidR="0079283B" w:rsidRPr="0079283B" w14:paraId="1CE09174" w14:textId="77777777" w:rsidTr="0079283B">
        <w:tc>
          <w:tcPr>
            <w:tcW w:w="337" w:type="pct"/>
          </w:tcPr>
          <w:p w14:paraId="6F8BA3D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19</w:t>
            </w:r>
          </w:p>
        </w:tc>
        <w:tc>
          <w:tcPr>
            <w:tcW w:w="1082" w:type="pct"/>
          </w:tcPr>
          <w:p w14:paraId="5B1A448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Заречный</w:t>
            </w:r>
          </w:p>
        </w:tc>
        <w:tc>
          <w:tcPr>
            <w:tcW w:w="747" w:type="pct"/>
          </w:tcPr>
          <w:p w14:paraId="19C4CB6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0.27</w:t>
            </w:r>
          </w:p>
        </w:tc>
        <w:tc>
          <w:tcPr>
            <w:tcW w:w="672" w:type="pct"/>
          </w:tcPr>
          <w:p w14:paraId="2DBB599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0,27</w:t>
            </w:r>
          </w:p>
        </w:tc>
        <w:tc>
          <w:tcPr>
            <w:tcW w:w="747" w:type="pct"/>
          </w:tcPr>
          <w:p w14:paraId="07692B1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8A7938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7FD4AC3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4288FAF5" w14:textId="77777777" w:rsidTr="0079283B">
        <w:tc>
          <w:tcPr>
            <w:tcW w:w="337" w:type="pct"/>
          </w:tcPr>
          <w:p w14:paraId="6E38DB3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20</w:t>
            </w:r>
          </w:p>
        </w:tc>
        <w:tc>
          <w:tcPr>
            <w:tcW w:w="1082" w:type="pct"/>
          </w:tcPr>
          <w:p w14:paraId="163DCEA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Калиновый</w:t>
            </w:r>
          </w:p>
        </w:tc>
        <w:tc>
          <w:tcPr>
            <w:tcW w:w="747" w:type="pct"/>
          </w:tcPr>
          <w:p w14:paraId="5C2DAD3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0,53</w:t>
            </w:r>
          </w:p>
        </w:tc>
        <w:tc>
          <w:tcPr>
            <w:tcW w:w="672" w:type="pct"/>
          </w:tcPr>
          <w:p w14:paraId="5F5AFAE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0,33</w:t>
            </w:r>
          </w:p>
        </w:tc>
        <w:tc>
          <w:tcPr>
            <w:tcW w:w="747" w:type="pct"/>
          </w:tcPr>
          <w:p w14:paraId="4059888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5D682F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892" w:type="pct"/>
          </w:tcPr>
          <w:p w14:paraId="516C4B1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00002796</w:t>
            </w:r>
          </w:p>
        </w:tc>
      </w:tr>
      <w:tr w:rsidR="0079283B" w:rsidRPr="0079283B" w14:paraId="13D3860D" w14:textId="77777777" w:rsidTr="0079283B">
        <w:tc>
          <w:tcPr>
            <w:tcW w:w="337" w:type="pct"/>
          </w:tcPr>
          <w:p w14:paraId="1C1067C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21</w:t>
            </w:r>
          </w:p>
        </w:tc>
        <w:tc>
          <w:tcPr>
            <w:tcW w:w="1082" w:type="pct"/>
          </w:tcPr>
          <w:p w14:paraId="3C6A819B"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Карьерный</w:t>
            </w:r>
          </w:p>
        </w:tc>
        <w:tc>
          <w:tcPr>
            <w:tcW w:w="747" w:type="pct"/>
          </w:tcPr>
          <w:p w14:paraId="5CFAED4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0,26</w:t>
            </w:r>
          </w:p>
        </w:tc>
        <w:tc>
          <w:tcPr>
            <w:tcW w:w="672" w:type="pct"/>
          </w:tcPr>
          <w:p w14:paraId="216C973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DF16F6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0,26</w:t>
            </w:r>
          </w:p>
        </w:tc>
        <w:tc>
          <w:tcPr>
            <w:tcW w:w="523" w:type="pct"/>
          </w:tcPr>
          <w:p w14:paraId="124B56C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6F4DB98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D12513F" w14:textId="77777777" w:rsidTr="0079283B">
        <w:tc>
          <w:tcPr>
            <w:tcW w:w="337" w:type="pct"/>
          </w:tcPr>
          <w:p w14:paraId="34CA6D1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22</w:t>
            </w:r>
          </w:p>
        </w:tc>
        <w:tc>
          <w:tcPr>
            <w:tcW w:w="1082" w:type="pct"/>
          </w:tcPr>
          <w:p w14:paraId="54C74F4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Коммунальный</w:t>
            </w:r>
          </w:p>
        </w:tc>
        <w:tc>
          <w:tcPr>
            <w:tcW w:w="747" w:type="pct"/>
          </w:tcPr>
          <w:p w14:paraId="7D38A39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672" w:type="pct"/>
          </w:tcPr>
          <w:p w14:paraId="00E9BB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1DADFD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4CA212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892" w:type="pct"/>
          </w:tcPr>
          <w:p w14:paraId="3966F00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2827F820" w14:textId="77777777" w:rsidTr="0079283B">
        <w:tc>
          <w:tcPr>
            <w:tcW w:w="337" w:type="pct"/>
          </w:tcPr>
          <w:p w14:paraId="02C3B389"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23</w:t>
            </w:r>
          </w:p>
        </w:tc>
        <w:tc>
          <w:tcPr>
            <w:tcW w:w="1082" w:type="pct"/>
          </w:tcPr>
          <w:p w14:paraId="28CB337C"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Космонавтов</w:t>
            </w:r>
          </w:p>
        </w:tc>
        <w:tc>
          <w:tcPr>
            <w:tcW w:w="747" w:type="pct"/>
          </w:tcPr>
          <w:p w14:paraId="1682F60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672" w:type="pct"/>
          </w:tcPr>
          <w:p w14:paraId="3925ADE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747" w:type="pct"/>
          </w:tcPr>
          <w:p w14:paraId="758C7F2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9F7FDE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9D33F1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AD29D36" w14:textId="77777777" w:rsidTr="0079283B">
        <w:tc>
          <w:tcPr>
            <w:tcW w:w="337" w:type="pct"/>
          </w:tcPr>
          <w:p w14:paraId="2066A1E5"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24</w:t>
            </w:r>
          </w:p>
        </w:tc>
        <w:tc>
          <w:tcPr>
            <w:tcW w:w="1082" w:type="pct"/>
          </w:tcPr>
          <w:p w14:paraId="1C5D7F7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Лунный</w:t>
            </w:r>
          </w:p>
        </w:tc>
        <w:tc>
          <w:tcPr>
            <w:tcW w:w="747" w:type="pct"/>
          </w:tcPr>
          <w:p w14:paraId="49F0F28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672" w:type="pct"/>
          </w:tcPr>
          <w:p w14:paraId="3B959C4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759A460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523" w:type="pct"/>
          </w:tcPr>
          <w:p w14:paraId="3A7E929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4CB002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C837F4A" w14:textId="77777777" w:rsidTr="0079283B">
        <w:tc>
          <w:tcPr>
            <w:tcW w:w="337" w:type="pct"/>
          </w:tcPr>
          <w:p w14:paraId="1CE5D27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25</w:t>
            </w:r>
          </w:p>
        </w:tc>
        <w:tc>
          <w:tcPr>
            <w:tcW w:w="1082" w:type="pct"/>
          </w:tcPr>
          <w:p w14:paraId="37C7313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Любимый</w:t>
            </w:r>
          </w:p>
        </w:tc>
        <w:tc>
          <w:tcPr>
            <w:tcW w:w="747" w:type="pct"/>
          </w:tcPr>
          <w:p w14:paraId="6FB8B21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0,23</w:t>
            </w:r>
          </w:p>
        </w:tc>
        <w:tc>
          <w:tcPr>
            <w:tcW w:w="672" w:type="pct"/>
          </w:tcPr>
          <w:p w14:paraId="1B963B9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0,23</w:t>
            </w:r>
          </w:p>
        </w:tc>
        <w:tc>
          <w:tcPr>
            <w:tcW w:w="747" w:type="pct"/>
          </w:tcPr>
          <w:p w14:paraId="6D799C5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D6EEF0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3D48F1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E49B61A" w14:textId="77777777" w:rsidTr="0079283B">
        <w:tc>
          <w:tcPr>
            <w:tcW w:w="337" w:type="pct"/>
          </w:tcPr>
          <w:p w14:paraId="7BB70A5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26</w:t>
            </w:r>
          </w:p>
        </w:tc>
        <w:tc>
          <w:tcPr>
            <w:tcW w:w="1082" w:type="pct"/>
          </w:tcPr>
          <w:p w14:paraId="3815220C"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переулок Морской </w:t>
            </w:r>
          </w:p>
        </w:tc>
        <w:tc>
          <w:tcPr>
            <w:tcW w:w="747" w:type="pct"/>
          </w:tcPr>
          <w:p w14:paraId="1DC7E9D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672" w:type="pct"/>
          </w:tcPr>
          <w:p w14:paraId="1963DCB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747" w:type="pct"/>
          </w:tcPr>
          <w:p w14:paraId="2718188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270B82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956496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00002767</w:t>
            </w:r>
          </w:p>
        </w:tc>
      </w:tr>
      <w:tr w:rsidR="0079283B" w:rsidRPr="0079283B" w14:paraId="773FDDD9" w14:textId="77777777" w:rsidTr="0079283B">
        <w:tc>
          <w:tcPr>
            <w:tcW w:w="337" w:type="pct"/>
          </w:tcPr>
          <w:p w14:paraId="0CDBCF3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27</w:t>
            </w:r>
          </w:p>
        </w:tc>
        <w:tc>
          <w:tcPr>
            <w:tcW w:w="1082" w:type="pct"/>
          </w:tcPr>
          <w:p w14:paraId="67A8A38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Новый</w:t>
            </w:r>
          </w:p>
        </w:tc>
        <w:tc>
          <w:tcPr>
            <w:tcW w:w="747" w:type="pct"/>
          </w:tcPr>
          <w:p w14:paraId="4B956C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672" w:type="pct"/>
          </w:tcPr>
          <w:p w14:paraId="3E79AFE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747" w:type="pct"/>
          </w:tcPr>
          <w:p w14:paraId="5D5E2CE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0EE4B2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0C6D75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261FD973" w14:textId="77777777" w:rsidTr="0079283B">
        <w:tc>
          <w:tcPr>
            <w:tcW w:w="337" w:type="pct"/>
          </w:tcPr>
          <w:p w14:paraId="682ED0C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28</w:t>
            </w:r>
          </w:p>
        </w:tc>
        <w:tc>
          <w:tcPr>
            <w:tcW w:w="1082" w:type="pct"/>
          </w:tcPr>
          <w:p w14:paraId="670D5C2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Орлиный</w:t>
            </w:r>
          </w:p>
        </w:tc>
        <w:tc>
          <w:tcPr>
            <w:tcW w:w="747" w:type="pct"/>
          </w:tcPr>
          <w:p w14:paraId="069544E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0,61</w:t>
            </w:r>
          </w:p>
        </w:tc>
        <w:tc>
          <w:tcPr>
            <w:tcW w:w="672" w:type="pct"/>
          </w:tcPr>
          <w:p w14:paraId="2780E14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0,54</w:t>
            </w:r>
          </w:p>
        </w:tc>
        <w:tc>
          <w:tcPr>
            <w:tcW w:w="747" w:type="pct"/>
          </w:tcPr>
          <w:p w14:paraId="164F43B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0,07</w:t>
            </w:r>
          </w:p>
        </w:tc>
        <w:tc>
          <w:tcPr>
            <w:tcW w:w="523" w:type="pct"/>
          </w:tcPr>
          <w:p w14:paraId="79E4FAD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60793CD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E4867D7" w14:textId="77777777" w:rsidTr="0079283B">
        <w:tc>
          <w:tcPr>
            <w:tcW w:w="337" w:type="pct"/>
          </w:tcPr>
          <w:p w14:paraId="2EE5E659"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29</w:t>
            </w:r>
          </w:p>
        </w:tc>
        <w:tc>
          <w:tcPr>
            <w:tcW w:w="1082" w:type="pct"/>
          </w:tcPr>
          <w:p w14:paraId="44C2A87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Отрадный</w:t>
            </w:r>
          </w:p>
        </w:tc>
        <w:tc>
          <w:tcPr>
            <w:tcW w:w="747" w:type="pct"/>
          </w:tcPr>
          <w:p w14:paraId="7AC4D52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672" w:type="pct"/>
          </w:tcPr>
          <w:p w14:paraId="6C32652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747" w:type="pct"/>
          </w:tcPr>
          <w:p w14:paraId="645E77B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17242B8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61A7D2A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5C5A196C" w14:textId="77777777" w:rsidTr="0079283B">
        <w:tc>
          <w:tcPr>
            <w:tcW w:w="337" w:type="pct"/>
          </w:tcPr>
          <w:p w14:paraId="3AC49EE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30</w:t>
            </w:r>
          </w:p>
        </w:tc>
        <w:tc>
          <w:tcPr>
            <w:tcW w:w="1082" w:type="pct"/>
          </w:tcPr>
          <w:p w14:paraId="2410470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переулок Прибрежный </w:t>
            </w:r>
          </w:p>
        </w:tc>
        <w:tc>
          <w:tcPr>
            <w:tcW w:w="747" w:type="pct"/>
          </w:tcPr>
          <w:p w14:paraId="1F80B15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672" w:type="pct"/>
          </w:tcPr>
          <w:p w14:paraId="2720A82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747" w:type="pct"/>
          </w:tcPr>
          <w:p w14:paraId="2AE0C86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C75BDA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BF9E1D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0BC6E02F" w14:textId="77777777" w:rsidTr="0079283B">
        <w:tc>
          <w:tcPr>
            <w:tcW w:w="337" w:type="pct"/>
          </w:tcPr>
          <w:p w14:paraId="078E2B0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31</w:t>
            </w:r>
          </w:p>
        </w:tc>
        <w:tc>
          <w:tcPr>
            <w:tcW w:w="1082" w:type="pct"/>
          </w:tcPr>
          <w:p w14:paraId="7415DA3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Проездной</w:t>
            </w:r>
          </w:p>
        </w:tc>
        <w:tc>
          <w:tcPr>
            <w:tcW w:w="747" w:type="pct"/>
          </w:tcPr>
          <w:p w14:paraId="0560BFE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672" w:type="pct"/>
          </w:tcPr>
          <w:p w14:paraId="6BADDD3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747" w:type="pct"/>
          </w:tcPr>
          <w:p w14:paraId="080BCBC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795CB5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8A6A2F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8A43DE0" w14:textId="77777777" w:rsidTr="0079283B">
        <w:tc>
          <w:tcPr>
            <w:tcW w:w="337" w:type="pct"/>
          </w:tcPr>
          <w:p w14:paraId="6793279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32</w:t>
            </w:r>
          </w:p>
        </w:tc>
        <w:tc>
          <w:tcPr>
            <w:tcW w:w="1082" w:type="pct"/>
          </w:tcPr>
          <w:p w14:paraId="1363A94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Рабочий</w:t>
            </w:r>
          </w:p>
        </w:tc>
        <w:tc>
          <w:tcPr>
            <w:tcW w:w="747" w:type="pct"/>
          </w:tcPr>
          <w:p w14:paraId="7160AF5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w:t>
            </w:r>
          </w:p>
        </w:tc>
        <w:tc>
          <w:tcPr>
            <w:tcW w:w="672" w:type="pct"/>
          </w:tcPr>
          <w:p w14:paraId="2533E4E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2E0C68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0,26</w:t>
            </w:r>
          </w:p>
        </w:tc>
        <w:tc>
          <w:tcPr>
            <w:tcW w:w="523" w:type="pct"/>
          </w:tcPr>
          <w:p w14:paraId="142D491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0,04</w:t>
            </w:r>
          </w:p>
        </w:tc>
        <w:tc>
          <w:tcPr>
            <w:tcW w:w="892" w:type="pct"/>
          </w:tcPr>
          <w:p w14:paraId="2859D09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00002797</w:t>
            </w:r>
          </w:p>
        </w:tc>
      </w:tr>
      <w:tr w:rsidR="0079283B" w:rsidRPr="0079283B" w14:paraId="25E3EDDC" w14:textId="77777777" w:rsidTr="0079283B">
        <w:tc>
          <w:tcPr>
            <w:tcW w:w="337" w:type="pct"/>
          </w:tcPr>
          <w:p w14:paraId="6FE6680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33</w:t>
            </w:r>
          </w:p>
        </w:tc>
        <w:tc>
          <w:tcPr>
            <w:tcW w:w="1082" w:type="pct"/>
          </w:tcPr>
          <w:p w14:paraId="7530DFF4"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Рябиновый</w:t>
            </w:r>
          </w:p>
        </w:tc>
        <w:tc>
          <w:tcPr>
            <w:tcW w:w="747" w:type="pct"/>
          </w:tcPr>
          <w:p w14:paraId="6F0C7B9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672" w:type="pct"/>
          </w:tcPr>
          <w:p w14:paraId="4CED411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747" w:type="pct"/>
          </w:tcPr>
          <w:p w14:paraId="44E7F4D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11A8A6E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0E17109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DE9BEDB" w14:textId="77777777" w:rsidTr="0079283B">
        <w:tc>
          <w:tcPr>
            <w:tcW w:w="337" w:type="pct"/>
          </w:tcPr>
          <w:p w14:paraId="3428E09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34</w:t>
            </w:r>
          </w:p>
        </w:tc>
        <w:tc>
          <w:tcPr>
            <w:tcW w:w="1082" w:type="pct"/>
          </w:tcPr>
          <w:p w14:paraId="1F3C1E1A"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переулок Садовый </w:t>
            </w:r>
          </w:p>
        </w:tc>
        <w:tc>
          <w:tcPr>
            <w:tcW w:w="747" w:type="pct"/>
          </w:tcPr>
          <w:p w14:paraId="605B95D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672" w:type="pct"/>
          </w:tcPr>
          <w:p w14:paraId="34908DD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89E02B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0DAF44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0,18</w:t>
            </w:r>
          </w:p>
        </w:tc>
        <w:tc>
          <w:tcPr>
            <w:tcW w:w="892" w:type="pct"/>
          </w:tcPr>
          <w:p w14:paraId="7AD9504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177FB760" w14:textId="77777777" w:rsidTr="0079283B">
        <w:tc>
          <w:tcPr>
            <w:tcW w:w="337" w:type="pct"/>
          </w:tcPr>
          <w:p w14:paraId="0B4BDC8F"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35</w:t>
            </w:r>
          </w:p>
        </w:tc>
        <w:tc>
          <w:tcPr>
            <w:tcW w:w="1082" w:type="pct"/>
          </w:tcPr>
          <w:p w14:paraId="78591D4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Светлый</w:t>
            </w:r>
          </w:p>
        </w:tc>
        <w:tc>
          <w:tcPr>
            <w:tcW w:w="747" w:type="pct"/>
          </w:tcPr>
          <w:p w14:paraId="0DC644D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0,11</w:t>
            </w:r>
          </w:p>
        </w:tc>
        <w:tc>
          <w:tcPr>
            <w:tcW w:w="672" w:type="pct"/>
          </w:tcPr>
          <w:p w14:paraId="0A4C416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A76D17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0,11</w:t>
            </w:r>
          </w:p>
        </w:tc>
        <w:tc>
          <w:tcPr>
            <w:tcW w:w="523" w:type="pct"/>
          </w:tcPr>
          <w:p w14:paraId="2B4E4DB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7607777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5F864B7" w14:textId="77777777" w:rsidTr="0079283B">
        <w:tc>
          <w:tcPr>
            <w:tcW w:w="337" w:type="pct"/>
          </w:tcPr>
          <w:p w14:paraId="19AAA3F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36</w:t>
            </w:r>
          </w:p>
        </w:tc>
        <w:tc>
          <w:tcPr>
            <w:tcW w:w="1082" w:type="pct"/>
          </w:tcPr>
          <w:p w14:paraId="425FDB4B"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Северный</w:t>
            </w:r>
          </w:p>
        </w:tc>
        <w:tc>
          <w:tcPr>
            <w:tcW w:w="747" w:type="pct"/>
          </w:tcPr>
          <w:p w14:paraId="726CB36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0,45</w:t>
            </w:r>
          </w:p>
        </w:tc>
        <w:tc>
          <w:tcPr>
            <w:tcW w:w="672" w:type="pct"/>
          </w:tcPr>
          <w:p w14:paraId="4F2C14A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747" w:type="pct"/>
          </w:tcPr>
          <w:p w14:paraId="6920D2A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B3F6E2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0,29</w:t>
            </w:r>
          </w:p>
        </w:tc>
        <w:tc>
          <w:tcPr>
            <w:tcW w:w="892" w:type="pct"/>
          </w:tcPr>
          <w:p w14:paraId="3B70805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21F6C1AF" w14:textId="77777777" w:rsidTr="0079283B">
        <w:tc>
          <w:tcPr>
            <w:tcW w:w="337" w:type="pct"/>
          </w:tcPr>
          <w:p w14:paraId="053CBBE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37</w:t>
            </w:r>
          </w:p>
        </w:tc>
        <w:tc>
          <w:tcPr>
            <w:tcW w:w="1082" w:type="pct"/>
          </w:tcPr>
          <w:p w14:paraId="0600D38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Спокойный</w:t>
            </w:r>
          </w:p>
        </w:tc>
        <w:tc>
          <w:tcPr>
            <w:tcW w:w="747" w:type="pct"/>
          </w:tcPr>
          <w:p w14:paraId="68BF904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672" w:type="pct"/>
          </w:tcPr>
          <w:p w14:paraId="180EAA0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747" w:type="pct"/>
          </w:tcPr>
          <w:p w14:paraId="059E2EF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07C210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50AFF7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917375F" w14:textId="77777777" w:rsidTr="0079283B">
        <w:tc>
          <w:tcPr>
            <w:tcW w:w="337" w:type="pct"/>
          </w:tcPr>
          <w:p w14:paraId="1271276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38</w:t>
            </w:r>
          </w:p>
        </w:tc>
        <w:tc>
          <w:tcPr>
            <w:tcW w:w="1082" w:type="pct"/>
          </w:tcPr>
          <w:p w14:paraId="1A0233B4"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Спортивный</w:t>
            </w:r>
          </w:p>
        </w:tc>
        <w:tc>
          <w:tcPr>
            <w:tcW w:w="747" w:type="pct"/>
          </w:tcPr>
          <w:p w14:paraId="61862F3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672" w:type="pct"/>
          </w:tcPr>
          <w:p w14:paraId="73CE655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01286F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w:t>
            </w:r>
          </w:p>
        </w:tc>
        <w:tc>
          <w:tcPr>
            <w:tcW w:w="523" w:type="pct"/>
          </w:tcPr>
          <w:p w14:paraId="71D0427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D91AFE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94E9551" w14:textId="77777777" w:rsidTr="0079283B">
        <w:tc>
          <w:tcPr>
            <w:tcW w:w="337" w:type="pct"/>
          </w:tcPr>
          <w:p w14:paraId="4AB3FF4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39</w:t>
            </w:r>
          </w:p>
        </w:tc>
        <w:tc>
          <w:tcPr>
            <w:tcW w:w="1082" w:type="pct"/>
          </w:tcPr>
          <w:p w14:paraId="7655BA8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переулок Тенистый </w:t>
            </w:r>
          </w:p>
        </w:tc>
        <w:tc>
          <w:tcPr>
            <w:tcW w:w="747" w:type="pct"/>
          </w:tcPr>
          <w:p w14:paraId="51E1EEE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0.55</w:t>
            </w:r>
          </w:p>
        </w:tc>
        <w:tc>
          <w:tcPr>
            <w:tcW w:w="672" w:type="pct"/>
          </w:tcPr>
          <w:p w14:paraId="6396617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0,55</w:t>
            </w:r>
          </w:p>
        </w:tc>
        <w:tc>
          <w:tcPr>
            <w:tcW w:w="747" w:type="pct"/>
          </w:tcPr>
          <w:p w14:paraId="1B26EF4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FB520E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2BAF4D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A2D0490" w14:textId="77777777" w:rsidTr="0079283B">
        <w:tc>
          <w:tcPr>
            <w:tcW w:w="337" w:type="pct"/>
          </w:tcPr>
          <w:p w14:paraId="56C348C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40</w:t>
            </w:r>
          </w:p>
        </w:tc>
        <w:tc>
          <w:tcPr>
            <w:tcW w:w="1082" w:type="pct"/>
          </w:tcPr>
          <w:p w14:paraId="1CCABF3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Тихий</w:t>
            </w:r>
          </w:p>
        </w:tc>
        <w:tc>
          <w:tcPr>
            <w:tcW w:w="747" w:type="pct"/>
          </w:tcPr>
          <w:p w14:paraId="2915CC0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672" w:type="pct"/>
          </w:tcPr>
          <w:p w14:paraId="444069A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0,15</w:t>
            </w:r>
          </w:p>
        </w:tc>
        <w:tc>
          <w:tcPr>
            <w:tcW w:w="747" w:type="pct"/>
          </w:tcPr>
          <w:p w14:paraId="762302D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830C8A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28E5A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6F6274D" w14:textId="77777777" w:rsidTr="0079283B">
        <w:tc>
          <w:tcPr>
            <w:tcW w:w="337" w:type="pct"/>
          </w:tcPr>
          <w:p w14:paraId="5C14E84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41</w:t>
            </w:r>
          </w:p>
        </w:tc>
        <w:tc>
          <w:tcPr>
            <w:tcW w:w="1082" w:type="pct"/>
          </w:tcPr>
          <w:p w14:paraId="2920793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Транспортный</w:t>
            </w:r>
          </w:p>
        </w:tc>
        <w:tc>
          <w:tcPr>
            <w:tcW w:w="747" w:type="pct"/>
          </w:tcPr>
          <w:p w14:paraId="5DD7D38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672" w:type="pct"/>
          </w:tcPr>
          <w:p w14:paraId="3BDACEF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w:t>
            </w:r>
          </w:p>
        </w:tc>
        <w:tc>
          <w:tcPr>
            <w:tcW w:w="747" w:type="pct"/>
          </w:tcPr>
          <w:p w14:paraId="54439DC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109657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0855AB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649F33B" w14:textId="77777777" w:rsidTr="0079283B">
        <w:tc>
          <w:tcPr>
            <w:tcW w:w="337" w:type="pct"/>
          </w:tcPr>
          <w:p w14:paraId="1C4E826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42</w:t>
            </w:r>
          </w:p>
        </w:tc>
        <w:tc>
          <w:tcPr>
            <w:tcW w:w="1082" w:type="pct"/>
          </w:tcPr>
          <w:p w14:paraId="0AEC68B5"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Юбилейный</w:t>
            </w:r>
          </w:p>
        </w:tc>
        <w:tc>
          <w:tcPr>
            <w:tcW w:w="747" w:type="pct"/>
          </w:tcPr>
          <w:p w14:paraId="2A79945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w:t>
            </w:r>
          </w:p>
        </w:tc>
        <w:tc>
          <w:tcPr>
            <w:tcW w:w="672" w:type="pct"/>
          </w:tcPr>
          <w:p w14:paraId="153C840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0,33</w:t>
            </w:r>
          </w:p>
        </w:tc>
        <w:tc>
          <w:tcPr>
            <w:tcW w:w="747" w:type="pct"/>
          </w:tcPr>
          <w:p w14:paraId="4DA0EF4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207891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0,17</w:t>
            </w:r>
          </w:p>
        </w:tc>
        <w:tc>
          <w:tcPr>
            <w:tcW w:w="892" w:type="pct"/>
          </w:tcPr>
          <w:p w14:paraId="662360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00002751</w:t>
            </w:r>
          </w:p>
        </w:tc>
      </w:tr>
      <w:tr w:rsidR="0079283B" w:rsidRPr="0079283B" w14:paraId="28BAE3F4" w14:textId="77777777" w:rsidTr="0079283B">
        <w:tc>
          <w:tcPr>
            <w:tcW w:w="337" w:type="pct"/>
          </w:tcPr>
          <w:p w14:paraId="0E0512C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43</w:t>
            </w:r>
          </w:p>
        </w:tc>
        <w:tc>
          <w:tcPr>
            <w:tcW w:w="1082" w:type="pct"/>
          </w:tcPr>
          <w:p w14:paraId="73AEF964"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переулок Ясный</w:t>
            </w:r>
          </w:p>
        </w:tc>
        <w:tc>
          <w:tcPr>
            <w:tcW w:w="747" w:type="pct"/>
          </w:tcPr>
          <w:p w14:paraId="1AA2770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1,9</w:t>
            </w:r>
          </w:p>
        </w:tc>
        <w:tc>
          <w:tcPr>
            <w:tcW w:w="672" w:type="pct"/>
          </w:tcPr>
          <w:p w14:paraId="65BC16A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1,63</w:t>
            </w:r>
          </w:p>
        </w:tc>
        <w:tc>
          <w:tcPr>
            <w:tcW w:w="747" w:type="pct"/>
          </w:tcPr>
          <w:p w14:paraId="7BBD4AA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7E6920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0,27</w:t>
            </w:r>
          </w:p>
        </w:tc>
        <w:tc>
          <w:tcPr>
            <w:tcW w:w="892" w:type="pct"/>
          </w:tcPr>
          <w:p w14:paraId="537E20B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786CC188" w14:textId="77777777" w:rsidTr="0079283B">
        <w:tc>
          <w:tcPr>
            <w:tcW w:w="337" w:type="pct"/>
          </w:tcPr>
          <w:p w14:paraId="24C7D3B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44</w:t>
            </w:r>
          </w:p>
        </w:tc>
        <w:tc>
          <w:tcPr>
            <w:tcW w:w="1082" w:type="pct"/>
          </w:tcPr>
          <w:p w14:paraId="2111152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проезд Больничный</w:t>
            </w:r>
          </w:p>
        </w:tc>
        <w:tc>
          <w:tcPr>
            <w:tcW w:w="747" w:type="pct"/>
          </w:tcPr>
          <w:p w14:paraId="2765499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672" w:type="pct"/>
          </w:tcPr>
          <w:p w14:paraId="73C415B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747" w:type="pct"/>
          </w:tcPr>
          <w:p w14:paraId="4481153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717F12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C8BC0B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00002754</w:t>
            </w:r>
          </w:p>
        </w:tc>
      </w:tr>
      <w:tr w:rsidR="0079283B" w:rsidRPr="0079283B" w14:paraId="33B9267F" w14:textId="77777777" w:rsidTr="0079283B">
        <w:tc>
          <w:tcPr>
            <w:tcW w:w="337" w:type="pct"/>
          </w:tcPr>
          <w:p w14:paraId="7F49802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45</w:t>
            </w:r>
          </w:p>
        </w:tc>
        <w:tc>
          <w:tcPr>
            <w:tcW w:w="1082" w:type="pct"/>
          </w:tcPr>
          <w:p w14:paraId="41C755A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проезд Майский</w:t>
            </w:r>
          </w:p>
        </w:tc>
        <w:tc>
          <w:tcPr>
            <w:tcW w:w="747" w:type="pct"/>
          </w:tcPr>
          <w:p w14:paraId="172CD12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672" w:type="pct"/>
          </w:tcPr>
          <w:p w14:paraId="2D6008C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83D84B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B1888A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892" w:type="pct"/>
          </w:tcPr>
          <w:p w14:paraId="073FC01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4A76B2E9" w14:textId="77777777" w:rsidTr="0079283B">
        <w:tc>
          <w:tcPr>
            <w:tcW w:w="337" w:type="pct"/>
          </w:tcPr>
          <w:p w14:paraId="61069E7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46</w:t>
            </w:r>
          </w:p>
        </w:tc>
        <w:tc>
          <w:tcPr>
            <w:tcW w:w="1082" w:type="pct"/>
          </w:tcPr>
          <w:p w14:paraId="55F939C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Проезд Ромашковый</w:t>
            </w:r>
          </w:p>
        </w:tc>
        <w:tc>
          <w:tcPr>
            <w:tcW w:w="747" w:type="pct"/>
          </w:tcPr>
          <w:p w14:paraId="55297F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0,22</w:t>
            </w:r>
          </w:p>
        </w:tc>
        <w:tc>
          <w:tcPr>
            <w:tcW w:w="672" w:type="pct"/>
          </w:tcPr>
          <w:p w14:paraId="3416AC0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0,17</w:t>
            </w:r>
          </w:p>
        </w:tc>
        <w:tc>
          <w:tcPr>
            <w:tcW w:w="747" w:type="pct"/>
          </w:tcPr>
          <w:p w14:paraId="64D2B37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23B4F5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0,05</w:t>
            </w:r>
          </w:p>
        </w:tc>
        <w:tc>
          <w:tcPr>
            <w:tcW w:w="892" w:type="pct"/>
          </w:tcPr>
          <w:p w14:paraId="385FB38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0EB470EF" w14:textId="77777777" w:rsidTr="0079283B">
        <w:tc>
          <w:tcPr>
            <w:tcW w:w="337" w:type="pct"/>
          </w:tcPr>
          <w:p w14:paraId="46BA6AF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47</w:t>
            </w:r>
          </w:p>
        </w:tc>
        <w:tc>
          <w:tcPr>
            <w:tcW w:w="1082" w:type="pct"/>
          </w:tcPr>
          <w:p w14:paraId="78A642CB"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Весенняя</w:t>
            </w:r>
          </w:p>
        </w:tc>
        <w:tc>
          <w:tcPr>
            <w:tcW w:w="747" w:type="pct"/>
          </w:tcPr>
          <w:p w14:paraId="1D5D676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w:t>
            </w:r>
          </w:p>
        </w:tc>
        <w:tc>
          <w:tcPr>
            <w:tcW w:w="672" w:type="pct"/>
          </w:tcPr>
          <w:p w14:paraId="23538AA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6FA9B5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0,34</w:t>
            </w:r>
          </w:p>
        </w:tc>
        <w:tc>
          <w:tcPr>
            <w:tcW w:w="523" w:type="pct"/>
          </w:tcPr>
          <w:p w14:paraId="6725D8F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0,85</w:t>
            </w:r>
          </w:p>
        </w:tc>
        <w:tc>
          <w:tcPr>
            <w:tcW w:w="892" w:type="pct"/>
          </w:tcPr>
          <w:p w14:paraId="3201EB8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00002782</w:t>
            </w:r>
          </w:p>
        </w:tc>
      </w:tr>
      <w:tr w:rsidR="0079283B" w:rsidRPr="0079283B" w14:paraId="7DE73E82" w14:textId="77777777" w:rsidTr="0079283B">
        <w:tc>
          <w:tcPr>
            <w:tcW w:w="337" w:type="pct"/>
          </w:tcPr>
          <w:p w14:paraId="3B5D35B9"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48</w:t>
            </w:r>
          </w:p>
        </w:tc>
        <w:tc>
          <w:tcPr>
            <w:tcW w:w="1082" w:type="pct"/>
          </w:tcPr>
          <w:p w14:paraId="01E2DD3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40 лет Победы</w:t>
            </w:r>
          </w:p>
        </w:tc>
        <w:tc>
          <w:tcPr>
            <w:tcW w:w="747" w:type="pct"/>
          </w:tcPr>
          <w:p w14:paraId="774C524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0,76</w:t>
            </w:r>
          </w:p>
        </w:tc>
        <w:tc>
          <w:tcPr>
            <w:tcW w:w="672" w:type="pct"/>
          </w:tcPr>
          <w:p w14:paraId="45FC5CF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0,76</w:t>
            </w:r>
          </w:p>
        </w:tc>
        <w:tc>
          <w:tcPr>
            <w:tcW w:w="747" w:type="pct"/>
          </w:tcPr>
          <w:p w14:paraId="7D870F9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16D5BC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B67F32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00002749</w:t>
            </w:r>
          </w:p>
        </w:tc>
      </w:tr>
      <w:tr w:rsidR="0079283B" w:rsidRPr="0079283B" w14:paraId="4298900B" w14:textId="77777777" w:rsidTr="0079283B">
        <w:tc>
          <w:tcPr>
            <w:tcW w:w="337" w:type="pct"/>
          </w:tcPr>
          <w:p w14:paraId="2B55F54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49</w:t>
            </w:r>
          </w:p>
        </w:tc>
        <w:tc>
          <w:tcPr>
            <w:tcW w:w="1082" w:type="pct"/>
          </w:tcPr>
          <w:p w14:paraId="1BAFFFA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Березовая</w:t>
            </w:r>
          </w:p>
        </w:tc>
        <w:tc>
          <w:tcPr>
            <w:tcW w:w="747" w:type="pct"/>
          </w:tcPr>
          <w:p w14:paraId="49EFBFD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672" w:type="pct"/>
          </w:tcPr>
          <w:p w14:paraId="0D9EDBC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262C1E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1B6905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892" w:type="pct"/>
          </w:tcPr>
          <w:p w14:paraId="13CD35E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00002817</w:t>
            </w:r>
          </w:p>
        </w:tc>
      </w:tr>
      <w:tr w:rsidR="0079283B" w:rsidRPr="0079283B" w14:paraId="3012114F" w14:textId="77777777" w:rsidTr="0079283B">
        <w:tc>
          <w:tcPr>
            <w:tcW w:w="337" w:type="pct"/>
          </w:tcPr>
          <w:p w14:paraId="71DABC4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50</w:t>
            </w:r>
          </w:p>
        </w:tc>
        <w:tc>
          <w:tcPr>
            <w:tcW w:w="1082" w:type="pct"/>
          </w:tcPr>
          <w:p w14:paraId="6F75D82A"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Березовская</w:t>
            </w:r>
          </w:p>
        </w:tc>
        <w:tc>
          <w:tcPr>
            <w:tcW w:w="747" w:type="pct"/>
          </w:tcPr>
          <w:p w14:paraId="16F2C48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672" w:type="pct"/>
          </w:tcPr>
          <w:p w14:paraId="7A6995C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747" w:type="pct"/>
          </w:tcPr>
          <w:p w14:paraId="3FA4CCD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05409A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302736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1253F1A" w14:textId="77777777" w:rsidTr="0079283B">
        <w:tc>
          <w:tcPr>
            <w:tcW w:w="337" w:type="pct"/>
          </w:tcPr>
          <w:p w14:paraId="402EC3D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51</w:t>
            </w:r>
          </w:p>
        </w:tc>
        <w:tc>
          <w:tcPr>
            <w:tcW w:w="1082" w:type="pct"/>
          </w:tcPr>
          <w:p w14:paraId="5D1BD52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Васильковая</w:t>
            </w:r>
          </w:p>
        </w:tc>
        <w:tc>
          <w:tcPr>
            <w:tcW w:w="747" w:type="pct"/>
          </w:tcPr>
          <w:p w14:paraId="0FCD7FB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w:t>
            </w:r>
          </w:p>
        </w:tc>
        <w:tc>
          <w:tcPr>
            <w:tcW w:w="672" w:type="pct"/>
          </w:tcPr>
          <w:p w14:paraId="59A9E9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667922C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0,35</w:t>
            </w:r>
          </w:p>
        </w:tc>
        <w:tc>
          <w:tcPr>
            <w:tcW w:w="523" w:type="pct"/>
          </w:tcPr>
          <w:p w14:paraId="5038C0D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0,65</w:t>
            </w:r>
          </w:p>
        </w:tc>
        <w:tc>
          <w:tcPr>
            <w:tcW w:w="892" w:type="pct"/>
          </w:tcPr>
          <w:p w14:paraId="2C4B55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00002763</w:t>
            </w:r>
          </w:p>
        </w:tc>
      </w:tr>
      <w:tr w:rsidR="0079283B" w:rsidRPr="0079283B" w14:paraId="32232CE3" w14:textId="77777777" w:rsidTr="0079283B">
        <w:tc>
          <w:tcPr>
            <w:tcW w:w="337" w:type="pct"/>
          </w:tcPr>
          <w:p w14:paraId="6CF2A38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52</w:t>
            </w:r>
          </w:p>
        </w:tc>
        <w:tc>
          <w:tcPr>
            <w:tcW w:w="1082" w:type="pct"/>
          </w:tcPr>
          <w:p w14:paraId="337979FE"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Виноградная</w:t>
            </w:r>
          </w:p>
        </w:tc>
        <w:tc>
          <w:tcPr>
            <w:tcW w:w="747" w:type="pct"/>
          </w:tcPr>
          <w:p w14:paraId="5649E56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0,42</w:t>
            </w:r>
          </w:p>
        </w:tc>
        <w:tc>
          <w:tcPr>
            <w:tcW w:w="672" w:type="pct"/>
          </w:tcPr>
          <w:p w14:paraId="6BF2A25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64AE27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0,42</w:t>
            </w:r>
          </w:p>
        </w:tc>
        <w:tc>
          <w:tcPr>
            <w:tcW w:w="523" w:type="pct"/>
          </w:tcPr>
          <w:p w14:paraId="11DE904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251AB3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00002780</w:t>
            </w:r>
          </w:p>
        </w:tc>
      </w:tr>
      <w:tr w:rsidR="0079283B" w:rsidRPr="0079283B" w14:paraId="58864E90" w14:textId="77777777" w:rsidTr="0079283B">
        <w:tc>
          <w:tcPr>
            <w:tcW w:w="337" w:type="pct"/>
          </w:tcPr>
          <w:p w14:paraId="0A7DBF4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53</w:t>
            </w:r>
          </w:p>
        </w:tc>
        <w:tc>
          <w:tcPr>
            <w:tcW w:w="1082" w:type="pct"/>
          </w:tcPr>
          <w:p w14:paraId="151F02B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Вишневая</w:t>
            </w:r>
          </w:p>
        </w:tc>
        <w:tc>
          <w:tcPr>
            <w:tcW w:w="747" w:type="pct"/>
          </w:tcPr>
          <w:p w14:paraId="61B7379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672" w:type="pct"/>
          </w:tcPr>
          <w:p w14:paraId="4CDC55E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BD9362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523" w:type="pct"/>
          </w:tcPr>
          <w:p w14:paraId="16FFFDF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75BFC21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00002814</w:t>
            </w:r>
          </w:p>
        </w:tc>
      </w:tr>
      <w:tr w:rsidR="00894E04" w:rsidRPr="0079283B" w14:paraId="4E73BB7C" w14:textId="77777777" w:rsidTr="006E7200">
        <w:tc>
          <w:tcPr>
            <w:tcW w:w="337" w:type="pct"/>
            <w:vMerge w:val="restart"/>
          </w:tcPr>
          <w:p w14:paraId="2E9BC7A2"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lastRenderedPageBreak/>
              <w:t>№ п/п</w:t>
            </w:r>
          </w:p>
        </w:tc>
        <w:tc>
          <w:tcPr>
            <w:tcW w:w="1082" w:type="pct"/>
            <w:vMerge w:val="restart"/>
          </w:tcPr>
          <w:p w14:paraId="29465E48"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Наименование автомобильной дороги</w:t>
            </w:r>
          </w:p>
        </w:tc>
        <w:tc>
          <w:tcPr>
            <w:tcW w:w="747" w:type="pct"/>
            <w:vMerge w:val="restart"/>
          </w:tcPr>
          <w:p w14:paraId="0B9BAE20"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Протяженность</w:t>
            </w:r>
            <w:r>
              <w:rPr>
                <w:sz w:val="22"/>
                <w:szCs w:val="22"/>
              </w:rPr>
              <w:t xml:space="preserve">, </w:t>
            </w:r>
            <w:r w:rsidRPr="0079283B">
              <w:rPr>
                <w:sz w:val="22"/>
                <w:szCs w:val="22"/>
              </w:rPr>
              <w:t>км</w:t>
            </w:r>
          </w:p>
        </w:tc>
        <w:tc>
          <w:tcPr>
            <w:tcW w:w="1942" w:type="pct"/>
            <w:gridSpan w:val="3"/>
          </w:tcPr>
          <w:p w14:paraId="693689C3"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Характеристика покрытия</w:t>
            </w:r>
          </w:p>
        </w:tc>
        <w:tc>
          <w:tcPr>
            <w:tcW w:w="892" w:type="pct"/>
            <w:vMerge w:val="restart"/>
          </w:tcPr>
          <w:p w14:paraId="6C4FDA39"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Присвоенные идентификационные номера</w:t>
            </w:r>
          </w:p>
        </w:tc>
      </w:tr>
      <w:tr w:rsidR="00894E04" w:rsidRPr="0079283B" w14:paraId="01551CCE" w14:textId="77777777" w:rsidTr="006E7200">
        <w:tc>
          <w:tcPr>
            <w:tcW w:w="337" w:type="pct"/>
            <w:vMerge/>
          </w:tcPr>
          <w:p w14:paraId="48EC6AC6"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1082" w:type="pct"/>
            <w:vMerge/>
          </w:tcPr>
          <w:p w14:paraId="30C908E5"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747" w:type="pct"/>
            <w:vMerge/>
          </w:tcPr>
          <w:p w14:paraId="2B67004D"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672" w:type="pct"/>
          </w:tcPr>
          <w:p w14:paraId="29834BE9" w14:textId="77777777" w:rsidR="00894E04" w:rsidRPr="0079283B" w:rsidRDefault="00894E04"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Асфальто</w:t>
            </w:r>
            <w:proofErr w:type="spellEnd"/>
            <w:r w:rsidRPr="0079283B">
              <w:rPr>
                <w:sz w:val="22"/>
                <w:szCs w:val="22"/>
              </w:rPr>
              <w:t>-бетонное</w:t>
            </w:r>
            <w:proofErr w:type="gramEnd"/>
          </w:p>
        </w:tc>
        <w:tc>
          <w:tcPr>
            <w:tcW w:w="747" w:type="pct"/>
          </w:tcPr>
          <w:p w14:paraId="2D03FD7E" w14:textId="77777777" w:rsidR="00894E04" w:rsidRPr="0079283B" w:rsidRDefault="00894E04"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Грунто</w:t>
            </w:r>
            <w:proofErr w:type="spellEnd"/>
            <w:r w:rsidRPr="0079283B">
              <w:rPr>
                <w:sz w:val="22"/>
                <w:szCs w:val="22"/>
              </w:rPr>
              <w:t>-щебеночное</w:t>
            </w:r>
            <w:proofErr w:type="gramEnd"/>
          </w:p>
        </w:tc>
        <w:tc>
          <w:tcPr>
            <w:tcW w:w="523" w:type="pct"/>
          </w:tcPr>
          <w:p w14:paraId="0D208811" w14:textId="77777777" w:rsidR="00894E04" w:rsidRPr="0079283B" w:rsidRDefault="00894E04" w:rsidP="006E7200">
            <w:pPr>
              <w:spacing w:line="240" w:lineRule="auto"/>
              <w:ind w:firstLine="0"/>
              <w:jc w:val="center"/>
              <w:outlineLvl w:val="4"/>
              <w:rPr>
                <w:color w:val="0D0D0D"/>
                <w:sz w:val="22"/>
                <w:szCs w:val="22"/>
              </w:rPr>
            </w:pPr>
            <w:r w:rsidRPr="0079283B">
              <w:rPr>
                <w:sz w:val="22"/>
                <w:szCs w:val="22"/>
              </w:rPr>
              <w:t>Грунтовое</w:t>
            </w:r>
          </w:p>
        </w:tc>
        <w:tc>
          <w:tcPr>
            <w:tcW w:w="892" w:type="pct"/>
            <w:vMerge/>
          </w:tcPr>
          <w:p w14:paraId="3410BDFB" w14:textId="77777777" w:rsidR="00894E04" w:rsidRPr="0079283B" w:rsidRDefault="00894E04" w:rsidP="006E7200">
            <w:pPr>
              <w:tabs>
                <w:tab w:val="left" w:pos="993"/>
              </w:tabs>
              <w:spacing w:line="240" w:lineRule="auto"/>
              <w:ind w:firstLine="0"/>
              <w:jc w:val="center"/>
              <w:outlineLvl w:val="4"/>
              <w:rPr>
                <w:color w:val="0D0D0D"/>
                <w:sz w:val="22"/>
                <w:szCs w:val="22"/>
              </w:rPr>
            </w:pPr>
          </w:p>
        </w:tc>
      </w:tr>
      <w:tr w:rsidR="0079283B" w:rsidRPr="0079283B" w14:paraId="74EAD635" w14:textId="77777777" w:rsidTr="0079283B">
        <w:tc>
          <w:tcPr>
            <w:tcW w:w="337" w:type="pct"/>
          </w:tcPr>
          <w:p w14:paraId="3380D28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54</w:t>
            </w:r>
          </w:p>
        </w:tc>
        <w:tc>
          <w:tcPr>
            <w:tcW w:w="1082" w:type="pct"/>
          </w:tcPr>
          <w:p w14:paraId="7019C502"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Волжская</w:t>
            </w:r>
          </w:p>
        </w:tc>
        <w:tc>
          <w:tcPr>
            <w:tcW w:w="747" w:type="pct"/>
          </w:tcPr>
          <w:p w14:paraId="27A7C58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672" w:type="pct"/>
          </w:tcPr>
          <w:p w14:paraId="6A50AF5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747" w:type="pct"/>
          </w:tcPr>
          <w:p w14:paraId="34648A4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1018C90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1E54DE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00002752</w:t>
            </w:r>
          </w:p>
        </w:tc>
      </w:tr>
      <w:tr w:rsidR="0079283B" w:rsidRPr="0079283B" w14:paraId="19CF0B9A" w14:textId="77777777" w:rsidTr="0079283B">
        <w:tc>
          <w:tcPr>
            <w:tcW w:w="337" w:type="pct"/>
          </w:tcPr>
          <w:p w14:paraId="7028A50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55</w:t>
            </w:r>
          </w:p>
        </w:tc>
        <w:tc>
          <w:tcPr>
            <w:tcW w:w="1082" w:type="pct"/>
          </w:tcPr>
          <w:p w14:paraId="62505F2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Ворошилова</w:t>
            </w:r>
          </w:p>
        </w:tc>
        <w:tc>
          <w:tcPr>
            <w:tcW w:w="747" w:type="pct"/>
          </w:tcPr>
          <w:p w14:paraId="405F320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672" w:type="pct"/>
          </w:tcPr>
          <w:p w14:paraId="1F0E649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0,82</w:t>
            </w:r>
          </w:p>
        </w:tc>
        <w:tc>
          <w:tcPr>
            <w:tcW w:w="747" w:type="pct"/>
          </w:tcPr>
          <w:p w14:paraId="063519D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523" w:type="pct"/>
          </w:tcPr>
          <w:p w14:paraId="3E2C4C8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480BC9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00002755</w:t>
            </w:r>
          </w:p>
        </w:tc>
      </w:tr>
      <w:tr w:rsidR="0079283B" w:rsidRPr="0079283B" w14:paraId="79217D30" w14:textId="77777777" w:rsidTr="0079283B">
        <w:tc>
          <w:tcPr>
            <w:tcW w:w="337" w:type="pct"/>
          </w:tcPr>
          <w:p w14:paraId="36FCCF4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56</w:t>
            </w:r>
          </w:p>
        </w:tc>
        <w:tc>
          <w:tcPr>
            <w:tcW w:w="1082" w:type="pct"/>
          </w:tcPr>
          <w:p w14:paraId="1BA81FA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Восточная</w:t>
            </w:r>
          </w:p>
        </w:tc>
        <w:tc>
          <w:tcPr>
            <w:tcW w:w="747" w:type="pct"/>
          </w:tcPr>
          <w:p w14:paraId="1BD2E2C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w:t>
            </w:r>
          </w:p>
        </w:tc>
        <w:tc>
          <w:tcPr>
            <w:tcW w:w="672" w:type="pct"/>
          </w:tcPr>
          <w:p w14:paraId="045273A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0,83</w:t>
            </w:r>
          </w:p>
        </w:tc>
        <w:tc>
          <w:tcPr>
            <w:tcW w:w="747" w:type="pct"/>
          </w:tcPr>
          <w:p w14:paraId="6A2B066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FA1CDF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0,07</w:t>
            </w:r>
          </w:p>
        </w:tc>
        <w:tc>
          <w:tcPr>
            <w:tcW w:w="892" w:type="pct"/>
          </w:tcPr>
          <w:p w14:paraId="4D66BB0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00002761</w:t>
            </w:r>
          </w:p>
        </w:tc>
      </w:tr>
      <w:tr w:rsidR="0079283B" w:rsidRPr="0079283B" w14:paraId="30B32F5F" w14:textId="77777777" w:rsidTr="0079283B">
        <w:tc>
          <w:tcPr>
            <w:tcW w:w="337" w:type="pct"/>
          </w:tcPr>
          <w:p w14:paraId="14CC9A7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57</w:t>
            </w:r>
          </w:p>
        </w:tc>
        <w:tc>
          <w:tcPr>
            <w:tcW w:w="1082" w:type="pct"/>
          </w:tcPr>
          <w:p w14:paraId="084F979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Дачная</w:t>
            </w:r>
          </w:p>
        </w:tc>
        <w:tc>
          <w:tcPr>
            <w:tcW w:w="747" w:type="pct"/>
          </w:tcPr>
          <w:p w14:paraId="707717B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4,3</w:t>
            </w:r>
          </w:p>
        </w:tc>
        <w:tc>
          <w:tcPr>
            <w:tcW w:w="672" w:type="pct"/>
          </w:tcPr>
          <w:p w14:paraId="23D62A4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w:t>
            </w:r>
          </w:p>
        </w:tc>
        <w:tc>
          <w:tcPr>
            <w:tcW w:w="747" w:type="pct"/>
          </w:tcPr>
          <w:p w14:paraId="6A212C2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3,1</w:t>
            </w:r>
          </w:p>
        </w:tc>
        <w:tc>
          <w:tcPr>
            <w:tcW w:w="523" w:type="pct"/>
          </w:tcPr>
          <w:p w14:paraId="15A6C04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0,08</w:t>
            </w:r>
          </w:p>
        </w:tc>
        <w:tc>
          <w:tcPr>
            <w:tcW w:w="892" w:type="pct"/>
          </w:tcPr>
          <w:p w14:paraId="392A8E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00002789</w:t>
            </w:r>
          </w:p>
        </w:tc>
      </w:tr>
      <w:tr w:rsidR="0079283B" w:rsidRPr="0079283B" w14:paraId="369DC910" w14:textId="77777777" w:rsidTr="0079283B">
        <w:tc>
          <w:tcPr>
            <w:tcW w:w="337" w:type="pct"/>
          </w:tcPr>
          <w:p w14:paraId="652D1E4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58</w:t>
            </w:r>
          </w:p>
        </w:tc>
        <w:tc>
          <w:tcPr>
            <w:tcW w:w="1082" w:type="pct"/>
          </w:tcPr>
          <w:p w14:paraId="0EEEC683"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Дружбы</w:t>
            </w:r>
          </w:p>
        </w:tc>
        <w:tc>
          <w:tcPr>
            <w:tcW w:w="747" w:type="pct"/>
          </w:tcPr>
          <w:p w14:paraId="79423EB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672" w:type="pct"/>
          </w:tcPr>
          <w:p w14:paraId="7D6CFC5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919C49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523" w:type="pct"/>
          </w:tcPr>
          <w:p w14:paraId="4C96A73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A9AFB0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00002816</w:t>
            </w:r>
          </w:p>
        </w:tc>
      </w:tr>
      <w:tr w:rsidR="0079283B" w:rsidRPr="0079283B" w14:paraId="54227640" w14:textId="77777777" w:rsidTr="0079283B">
        <w:tc>
          <w:tcPr>
            <w:tcW w:w="337" w:type="pct"/>
          </w:tcPr>
          <w:p w14:paraId="5E372C2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59</w:t>
            </w:r>
          </w:p>
        </w:tc>
        <w:tc>
          <w:tcPr>
            <w:tcW w:w="1082" w:type="pct"/>
          </w:tcPr>
          <w:p w14:paraId="05A596A2"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Желанная</w:t>
            </w:r>
          </w:p>
        </w:tc>
        <w:tc>
          <w:tcPr>
            <w:tcW w:w="747" w:type="pct"/>
          </w:tcPr>
          <w:p w14:paraId="3C907C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672" w:type="pct"/>
          </w:tcPr>
          <w:p w14:paraId="0E0E989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60FF726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2D3B13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892" w:type="pct"/>
          </w:tcPr>
          <w:p w14:paraId="4E41FA0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00002817</w:t>
            </w:r>
          </w:p>
        </w:tc>
      </w:tr>
      <w:tr w:rsidR="0079283B" w:rsidRPr="0079283B" w14:paraId="6A6F0DE7" w14:textId="77777777" w:rsidTr="0079283B">
        <w:tc>
          <w:tcPr>
            <w:tcW w:w="337" w:type="pct"/>
          </w:tcPr>
          <w:p w14:paraId="491F519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60</w:t>
            </w:r>
          </w:p>
        </w:tc>
        <w:tc>
          <w:tcPr>
            <w:tcW w:w="1082" w:type="pct"/>
          </w:tcPr>
          <w:p w14:paraId="5188D2C2"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Жигулевская</w:t>
            </w:r>
          </w:p>
        </w:tc>
        <w:tc>
          <w:tcPr>
            <w:tcW w:w="747" w:type="pct"/>
          </w:tcPr>
          <w:p w14:paraId="090A475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1,7</w:t>
            </w:r>
          </w:p>
        </w:tc>
        <w:tc>
          <w:tcPr>
            <w:tcW w:w="672" w:type="pct"/>
          </w:tcPr>
          <w:p w14:paraId="6A5F15B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w:t>
            </w:r>
          </w:p>
        </w:tc>
        <w:tc>
          <w:tcPr>
            <w:tcW w:w="747" w:type="pct"/>
          </w:tcPr>
          <w:p w14:paraId="5CD1E4A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w:t>
            </w:r>
          </w:p>
        </w:tc>
        <w:tc>
          <w:tcPr>
            <w:tcW w:w="523" w:type="pct"/>
          </w:tcPr>
          <w:p w14:paraId="7B3DB13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08C4369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00002763</w:t>
            </w:r>
          </w:p>
        </w:tc>
      </w:tr>
      <w:tr w:rsidR="0079283B" w:rsidRPr="0079283B" w14:paraId="0A60397C" w14:textId="77777777" w:rsidTr="0079283B">
        <w:tc>
          <w:tcPr>
            <w:tcW w:w="337" w:type="pct"/>
          </w:tcPr>
          <w:p w14:paraId="417548F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61</w:t>
            </w:r>
          </w:p>
        </w:tc>
        <w:tc>
          <w:tcPr>
            <w:tcW w:w="1082" w:type="pct"/>
          </w:tcPr>
          <w:p w14:paraId="4B7CCA6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Заволжская</w:t>
            </w:r>
          </w:p>
        </w:tc>
        <w:tc>
          <w:tcPr>
            <w:tcW w:w="747" w:type="pct"/>
          </w:tcPr>
          <w:p w14:paraId="0D6CA9E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1CBDF0E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DCEE74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58AFB6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7FDADD1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00002807</w:t>
            </w:r>
          </w:p>
        </w:tc>
      </w:tr>
      <w:tr w:rsidR="0079283B" w:rsidRPr="0079283B" w14:paraId="2DF1BD40" w14:textId="77777777" w:rsidTr="0079283B">
        <w:tc>
          <w:tcPr>
            <w:tcW w:w="337" w:type="pct"/>
          </w:tcPr>
          <w:p w14:paraId="288A0F35"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62</w:t>
            </w:r>
          </w:p>
        </w:tc>
        <w:tc>
          <w:tcPr>
            <w:tcW w:w="1082" w:type="pct"/>
          </w:tcPr>
          <w:p w14:paraId="537630D4"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Зеленая</w:t>
            </w:r>
          </w:p>
        </w:tc>
        <w:tc>
          <w:tcPr>
            <w:tcW w:w="747" w:type="pct"/>
          </w:tcPr>
          <w:p w14:paraId="783C274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1,4</w:t>
            </w:r>
          </w:p>
        </w:tc>
        <w:tc>
          <w:tcPr>
            <w:tcW w:w="672" w:type="pct"/>
          </w:tcPr>
          <w:p w14:paraId="36BBCF1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747" w:type="pct"/>
          </w:tcPr>
          <w:p w14:paraId="5E03BE2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0A3BFF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w:t>
            </w:r>
          </w:p>
        </w:tc>
        <w:tc>
          <w:tcPr>
            <w:tcW w:w="892" w:type="pct"/>
          </w:tcPr>
          <w:p w14:paraId="3508CEC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00002774</w:t>
            </w:r>
          </w:p>
        </w:tc>
      </w:tr>
      <w:tr w:rsidR="0079283B" w:rsidRPr="0079283B" w14:paraId="0AE24A1D" w14:textId="77777777" w:rsidTr="0079283B">
        <w:tc>
          <w:tcPr>
            <w:tcW w:w="337" w:type="pct"/>
          </w:tcPr>
          <w:p w14:paraId="2DF61DF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63</w:t>
            </w:r>
          </w:p>
        </w:tc>
        <w:tc>
          <w:tcPr>
            <w:tcW w:w="1082" w:type="pct"/>
          </w:tcPr>
          <w:p w14:paraId="55E92F4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Изумрудная </w:t>
            </w:r>
          </w:p>
        </w:tc>
        <w:tc>
          <w:tcPr>
            <w:tcW w:w="747" w:type="pct"/>
          </w:tcPr>
          <w:p w14:paraId="6DC8863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1,66</w:t>
            </w:r>
          </w:p>
        </w:tc>
        <w:tc>
          <w:tcPr>
            <w:tcW w:w="672" w:type="pct"/>
          </w:tcPr>
          <w:p w14:paraId="40D3009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1,08</w:t>
            </w:r>
          </w:p>
        </w:tc>
        <w:tc>
          <w:tcPr>
            <w:tcW w:w="747" w:type="pct"/>
          </w:tcPr>
          <w:p w14:paraId="79CA9BA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0,58</w:t>
            </w:r>
          </w:p>
        </w:tc>
        <w:tc>
          <w:tcPr>
            <w:tcW w:w="523" w:type="pct"/>
          </w:tcPr>
          <w:p w14:paraId="6CC2976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00384CA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00002771</w:t>
            </w:r>
          </w:p>
        </w:tc>
      </w:tr>
      <w:tr w:rsidR="0079283B" w:rsidRPr="0079283B" w14:paraId="4CAA0B00" w14:textId="77777777" w:rsidTr="0079283B">
        <w:tc>
          <w:tcPr>
            <w:tcW w:w="337" w:type="pct"/>
          </w:tcPr>
          <w:p w14:paraId="2641F608"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64</w:t>
            </w:r>
          </w:p>
        </w:tc>
        <w:tc>
          <w:tcPr>
            <w:tcW w:w="1082" w:type="pct"/>
          </w:tcPr>
          <w:p w14:paraId="4B885B4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Колхозная</w:t>
            </w:r>
          </w:p>
        </w:tc>
        <w:tc>
          <w:tcPr>
            <w:tcW w:w="747" w:type="pct"/>
          </w:tcPr>
          <w:p w14:paraId="492371B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0,67</w:t>
            </w:r>
          </w:p>
        </w:tc>
        <w:tc>
          <w:tcPr>
            <w:tcW w:w="672" w:type="pct"/>
          </w:tcPr>
          <w:p w14:paraId="6FCEB92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0,33</w:t>
            </w:r>
          </w:p>
        </w:tc>
        <w:tc>
          <w:tcPr>
            <w:tcW w:w="747" w:type="pct"/>
          </w:tcPr>
          <w:p w14:paraId="68A1B2B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0,34</w:t>
            </w:r>
          </w:p>
        </w:tc>
        <w:tc>
          <w:tcPr>
            <w:tcW w:w="523" w:type="pct"/>
          </w:tcPr>
          <w:p w14:paraId="1E51A3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3D038FA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00002821</w:t>
            </w:r>
          </w:p>
        </w:tc>
      </w:tr>
      <w:tr w:rsidR="0079283B" w:rsidRPr="0079283B" w14:paraId="630F5E31" w14:textId="77777777" w:rsidTr="0079283B">
        <w:tc>
          <w:tcPr>
            <w:tcW w:w="337" w:type="pct"/>
          </w:tcPr>
          <w:p w14:paraId="3274CDF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65</w:t>
            </w:r>
          </w:p>
        </w:tc>
        <w:tc>
          <w:tcPr>
            <w:tcW w:w="1082" w:type="pct"/>
          </w:tcPr>
          <w:p w14:paraId="460EB48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Комсомольская</w:t>
            </w:r>
          </w:p>
        </w:tc>
        <w:tc>
          <w:tcPr>
            <w:tcW w:w="747" w:type="pct"/>
          </w:tcPr>
          <w:p w14:paraId="3D308E8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w:t>
            </w:r>
          </w:p>
        </w:tc>
        <w:tc>
          <w:tcPr>
            <w:tcW w:w="672" w:type="pct"/>
          </w:tcPr>
          <w:p w14:paraId="0AD9026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1,02</w:t>
            </w:r>
          </w:p>
        </w:tc>
        <w:tc>
          <w:tcPr>
            <w:tcW w:w="747" w:type="pct"/>
          </w:tcPr>
          <w:p w14:paraId="423DDAB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0,12</w:t>
            </w:r>
          </w:p>
        </w:tc>
        <w:tc>
          <w:tcPr>
            <w:tcW w:w="523" w:type="pct"/>
          </w:tcPr>
          <w:p w14:paraId="59FCB29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892" w:type="pct"/>
          </w:tcPr>
          <w:p w14:paraId="4E5D0ED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00002759</w:t>
            </w:r>
          </w:p>
        </w:tc>
      </w:tr>
      <w:tr w:rsidR="0079283B" w:rsidRPr="0079283B" w14:paraId="78AFCD07" w14:textId="77777777" w:rsidTr="0079283B">
        <w:tc>
          <w:tcPr>
            <w:tcW w:w="337" w:type="pct"/>
          </w:tcPr>
          <w:p w14:paraId="5F9D62F4"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66</w:t>
            </w:r>
          </w:p>
        </w:tc>
        <w:tc>
          <w:tcPr>
            <w:tcW w:w="1082" w:type="pct"/>
          </w:tcPr>
          <w:p w14:paraId="33EA0CB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Кооперативная</w:t>
            </w:r>
          </w:p>
        </w:tc>
        <w:tc>
          <w:tcPr>
            <w:tcW w:w="747" w:type="pct"/>
          </w:tcPr>
          <w:p w14:paraId="34F6E62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0,63</w:t>
            </w:r>
          </w:p>
        </w:tc>
        <w:tc>
          <w:tcPr>
            <w:tcW w:w="672" w:type="pct"/>
          </w:tcPr>
          <w:p w14:paraId="7EE7606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0,63</w:t>
            </w:r>
          </w:p>
        </w:tc>
        <w:tc>
          <w:tcPr>
            <w:tcW w:w="747" w:type="pct"/>
          </w:tcPr>
          <w:p w14:paraId="0D6AE04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82BFED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ADCEE5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00002757</w:t>
            </w:r>
          </w:p>
        </w:tc>
      </w:tr>
      <w:tr w:rsidR="0079283B" w:rsidRPr="0079283B" w14:paraId="279EF304" w14:textId="77777777" w:rsidTr="0079283B">
        <w:tc>
          <w:tcPr>
            <w:tcW w:w="337" w:type="pct"/>
          </w:tcPr>
          <w:p w14:paraId="0B596E7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67</w:t>
            </w:r>
          </w:p>
        </w:tc>
        <w:tc>
          <w:tcPr>
            <w:tcW w:w="1082" w:type="pct"/>
          </w:tcPr>
          <w:p w14:paraId="00EECA4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Красноармейская</w:t>
            </w:r>
          </w:p>
        </w:tc>
        <w:tc>
          <w:tcPr>
            <w:tcW w:w="747" w:type="pct"/>
          </w:tcPr>
          <w:p w14:paraId="63D2EED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1,13</w:t>
            </w:r>
          </w:p>
        </w:tc>
        <w:tc>
          <w:tcPr>
            <w:tcW w:w="672" w:type="pct"/>
          </w:tcPr>
          <w:p w14:paraId="2E21A14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1,05</w:t>
            </w:r>
          </w:p>
        </w:tc>
        <w:tc>
          <w:tcPr>
            <w:tcW w:w="747" w:type="pct"/>
          </w:tcPr>
          <w:p w14:paraId="5B34C05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0,01</w:t>
            </w:r>
          </w:p>
        </w:tc>
        <w:tc>
          <w:tcPr>
            <w:tcW w:w="523" w:type="pct"/>
          </w:tcPr>
          <w:p w14:paraId="11C38F2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0,08</w:t>
            </w:r>
          </w:p>
        </w:tc>
        <w:tc>
          <w:tcPr>
            <w:tcW w:w="892" w:type="pct"/>
          </w:tcPr>
          <w:p w14:paraId="1657212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00002758</w:t>
            </w:r>
          </w:p>
        </w:tc>
      </w:tr>
      <w:tr w:rsidR="0079283B" w:rsidRPr="0079283B" w14:paraId="645B51EE" w14:textId="77777777" w:rsidTr="0079283B">
        <w:tc>
          <w:tcPr>
            <w:tcW w:w="337" w:type="pct"/>
          </w:tcPr>
          <w:p w14:paraId="17DD95E1"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68</w:t>
            </w:r>
          </w:p>
        </w:tc>
        <w:tc>
          <w:tcPr>
            <w:tcW w:w="1082" w:type="pct"/>
          </w:tcPr>
          <w:p w14:paraId="2ACB9FC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w:t>
            </w:r>
            <w:proofErr w:type="spellStart"/>
            <w:r w:rsidRPr="0079283B">
              <w:rPr>
                <w:sz w:val="22"/>
                <w:szCs w:val="22"/>
              </w:rPr>
              <w:t>Красномосковская</w:t>
            </w:r>
            <w:proofErr w:type="spellEnd"/>
          </w:p>
        </w:tc>
        <w:tc>
          <w:tcPr>
            <w:tcW w:w="747" w:type="pct"/>
          </w:tcPr>
          <w:p w14:paraId="60BD29E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0,63</w:t>
            </w:r>
          </w:p>
        </w:tc>
        <w:tc>
          <w:tcPr>
            <w:tcW w:w="672" w:type="pct"/>
          </w:tcPr>
          <w:p w14:paraId="53FD348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3D4B59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2477BE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0,63</w:t>
            </w:r>
          </w:p>
        </w:tc>
        <w:tc>
          <w:tcPr>
            <w:tcW w:w="892" w:type="pct"/>
          </w:tcPr>
          <w:p w14:paraId="0B695E82"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705C54D3" w14:textId="77777777" w:rsidTr="0079283B">
        <w:tc>
          <w:tcPr>
            <w:tcW w:w="337" w:type="pct"/>
          </w:tcPr>
          <w:p w14:paraId="1E630AD8"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69</w:t>
            </w:r>
          </w:p>
        </w:tc>
        <w:tc>
          <w:tcPr>
            <w:tcW w:w="1082" w:type="pct"/>
          </w:tcPr>
          <w:p w14:paraId="58A3C08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Луговая</w:t>
            </w:r>
          </w:p>
        </w:tc>
        <w:tc>
          <w:tcPr>
            <w:tcW w:w="747" w:type="pct"/>
          </w:tcPr>
          <w:p w14:paraId="1D1E06D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2,8</w:t>
            </w:r>
          </w:p>
        </w:tc>
        <w:tc>
          <w:tcPr>
            <w:tcW w:w="672" w:type="pct"/>
          </w:tcPr>
          <w:p w14:paraId="23F9FD8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747" w:type="pct"/>
          </w:tcPr>
          <w:p w14:paraId="487F716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0,78</w:t>
            </w:r>
          </w:p>
        </w:tc>
        <w:tc>
          <w:tcPr>
            <w:tcW w:w="523" w:type="pct"/>
          </w:tcPr>
          <w:p w14:paraId="5C2DEB4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w:t>
            </w:r>
          </w:p>
        </w:tc>
        <w:tc>
          <w:tcPr>
            <w:tcW w:w="892" w:type="pct"/>
          </w:tcPr>
          <w:p w14:paraId="68A72C5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00002798</w:t>
            </w:r>
          </w:p>
        </w:tc>
      </w:tr>
      <w:tr w:rsidR="0079283B" w:rsidRPr="0079283B" w14:paraId="6248D523" w14:textId="77777777" w:rsidTr="0079283B">
        <w:tc>
          <w:tcPr>
            <w:tcW w:w="337" w:type="pct"/>
          </w:tcPr>
          <w:p w14:paraId="212F195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70</w:t>
            </w:r>
          </w:p>
        </w:tc>
        <w:tc>
          <w:tcPr>
            <w:tcW w:w="1082" w:type="pct"/>
          </w:tcPr>
          <w:p w14:paraId="26EBEDA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Малиновая</w:t>
            </w:r>
          </w:p>
        </w:tc>
        <w:tc>
          <w:tcPr>
            <w:tcW w:w="747" w:type="pct"/>
          </w:tcPr>
          <w:p w14:paraId="440911B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w:t>
            </w:r>
          </w:p>
        </w:tc>
        <w:tc>
          <w:tcPr>
            <w:tcW w:w="672" w:type="pct"/>
          </w:tcPr>
          <w:p w14:paraId="2AF9382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5EB08A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0,42</w:t>
            </w:r>
          </w:p>
        </w:tc>
        <w:tc>
          <w:tcPr>
            <w:tcW w:w="523" w:type="pct"/>
          </w:tcPr>
          <w:p w14:paraId="14B6DCA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0,28</w:t>
            </w:r>
          </w:p>
        </w:tc>
        <w:tc>
          <w:tcPr>
            <w:tcW w:w="892" w:type="pct"/>
          </w:tcPr>
          <w:p w14:paraId="463B0C0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00002785</w:t>
            </w:r>
          </w:p>
        </w:tc>
      </w:tr>
      <w:tr w:rsidR="0079283B" w:rsidRPr="0079283B" w14:paraId="4C5F1D8F" w14:textId="77777777" w:rsidTr="0079283B">
        <w:tc>
          <w:tcPr>
            <w:tcW w:w="337" w:type="pct"/>
          </w:tcPr>
          <w:p w14:paraId="1F2577D5"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71</w:t>
            </w:r>
          </w:p>
        </w:tc>
        <w:tc>
          <w:tcPr>
            <w:tcW w:w="1082" w:type="pct"/>
          </w:tcPr>
          <w:p w14:paraId="7B72F13B"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Мира</w:t>
            </w:r>
          </w:p>
        </w:tc>
        <w:tc>
          <w:tcPr>
            <w:tcW w:w="747" w:type="pct"/>
          </w:tcPr>
          <w:p w14:paraId="039D4FE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4,7</w:t>
            </w:r>
          </w:p>
        </w:tc>
        <w:tc>
          <w:tcPr>
            <w:tcW w:w="672" w:type="pct"/>
          </w:tcPr>
          <w:p w14:paraId="450E56D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3,5</w:t>
            </w:r>
          </w:p>
        </w:tc>
        <w:tc>
          <w:tcPr>
            <w:tcW w:w="747" w:type="pct"/>
          </w:tcPr>
          <w:p w14:paraId="522713E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523" w:type="pct"/>
          </w:tcPr>
          <w:p w14:paraId="4032966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892" w:type="pct"/>
          </w:tcPr>
          <w:p w14:paraId="6FC0A3F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00002791</w:t>
            </w:r>
          </w:p>
        </w:tc>
      </w:tr>
      <w:tr w:rsidR="0079283B" w:rsidRPr="0079283B" w14:paraId="4B5BCEB8" w14:textId="77777777" w:rsidTr="0079283B">
        <w:tc>
          <w:tcPr>
            <w:tcW w:w="337" w:type="pct"/>
          </w:tcPr>
          <w:p w14:paraId="77FDE743"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72</w:t>
            </w:r>
          </w:p>
        </w:tc>
        <w:tc>
          <w:tcPr>
            <w:tcW w:w="1082" w:type="pct"/>
          </w:tcPr>
          <w:p w14:paraId="629E004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Мирная</w:t>
            </w:r>
          </w:p>
        </w:tc>
        <w:tc>
          <w:tcPr>
            <w:tcW w:w="747" w:type="pct"/>
          </w:tcPr>
          <w:p w14:paraId="627CB4D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6531DC1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44D6401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A65A05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57C5690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00002808</w:t>
            </w:r>
          </w:p>
        </w:tc>
      </w:tr>
      <w:tr w:rsidR="0079283B" w:rsidRPr="0079283B" w14:paraId="179A687B" w14:textId="77777777" w:rsidTr="0079283B">
        <w:tc>
          <w:tcPr>
            <w:tcW w:w="337" w:type="pct"/>
          </w:tcPr>
          <w:p w14:paraId="1C164F2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73</w:t>
            </w:r>
          </w:p>
        </w:tc>
        <w:tc>
          <w:tcPr>
            <w:tcW w:w="1082" w:type="pct"/>
          </w:tcPr>
          <w:p w14:paraId="1EE62FC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Молодежная</w:t>
            </w:r>
          </w:p>
        </w:tc>
        <w:tc>
          <w:tcPr>
            <w:tcW w:w="747" w:type="pct"/>
          </w:tcPr>
          <w:p w14:paraId="7FC3C51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w:t>
            </w:r>
          </w:p>
        </w:tc>
        <w:tc>
          <w:tcPr>
            <w:tcW w:w="672" w:type="pct"/>
          </w:tcPr>
          <w:p w14:paraId="146E42A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0,45</w:t>
            </w:r>
          </w:p>
        </w:tc>
        <w:tc>
          <w:tcPr>
            <w:tcW w:w="747" w:type="pct"/>
          </w:tcPr>
          <w:p w14:paraId="6500CFF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0,19</w:t>
            </w:r>
          </w:p>
        </w:tc>
        <w:tc>
          <w:tcPr>
            <w:tcW w:w="523" w:type="pct"/>
          </w:tcPr>
          <w:p w14:paraId="6B37573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892" w:type="pct"/>
          </w:tcPr>
          <w:p w14:paraId="451A28C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00002779</w:t>
            </w:r>
          </w:p>
        </w:tc>
      </w:tr>
      <w:tr w:rsidR="0079283B" w:rsidRPr="0079283B" w14:paraId="4E256F75" w14:textId="77777777" w:rsidTr="0079283B">
        <w:tc>
          <w:tcPr>
            <w:tcW w:w="337" w:type="pct"/>
          </w:tcPr>
          <w:p w14:paraId="19A6ED89"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74</w:t>
            </w:r>
          </w:p>
        </w:tc>
        <w:tc>
          <w:tcPr>
            <w:tcW w:w="1082" w:type="pct"/>
          </w:tcPr>
          <w:p w14:paraId="33F352B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Набережная</w:t>
            </w:r>
          </w:p>
        </w:tc>
        <w:tc>
          <w:tcPr>
            <w:tcW w:w="747" w:type="pct"/>
          </w:tcPr>
          <w:p w14:paraId="18BA492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 xml:space="preserve"> 5,3</w:t>
            </w:r>
          </w:p>
        </w:tc>
        <w:tc>
          <w:tcPr>
            <w:tcW w:w="672" w:type="pct"/>
          </w:tcPr>
          <w:p w14:paraId="3D94EF8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4,7</w:t>
            </w:r>
          </w:p>
        </w:tc>
        <w:tc>
          <w:tcPr>
            <w:tcW w:w="747" w:type="pct"/>
          </w:tcPr>
          <w:p w14:paraId="15B5D4C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523" w:type="pct"/>
          </w:tcPr>
          <w:p w14:paraId="7BB09B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153FD3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00002792</w:t>
            </w:r>
          </w:p>
        </w:tc>
      </w:tr>
      <w:tr w:rsidR="0079283B" w:rsidRPr="0079283B" w14:paraId="3BA708B5" w14:textId="77777777" w:rsidTr="0079283B">
        <w:tc>
          <w:tcPr>
            <w:tcW w:w="337" w:type="pct"/>
          </w:tcPr>
          <w:p w14:paraId="0D31C4D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75</w:t>
            </w:r>
          </w:p>
        </w:tc>
        <w:tc>
          <w:tcPr>
            <w:tcW w:w="1082" w:type="pct"/>
          </w:tcPr>
          <w:p w14:paraId="4959C7D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Нагорная</w:t>
            </w:r>
          </w:p>
        </w:tc>
        <w:tc>
          <w:tcPr>
            <w:tcW w:w="747" w:type="pct"/>
          </w:tcPr>
          <w:p w14:paraId="1455865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1,28</w:t>
            </w:r>
          </w:p>
        </w:tc>
        <w:tc>
          <w:tcPr>
            <w:tcW w:w="672" w:type="pct"/>
          </w:tcPr>
          <w:p w14:paraId="300F604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58EDE8E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A0D911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1,28</w:t>
            </w:r>
          </w:p>
        </w:tc>
        <w:tc>
          <w:tcPr>
            <w:tcW w:w="892" w:type="pct"/>
          </w:tcPr>
          <w:p w14:paraId="35849DD0"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257C8292" w14:textId="77777777" w:rsidTr="0079283B">
        <w:tc>
          <w:tcPr>
            <w:tcW w:w="337" w:type="pct"/>
          </w:tcPr>
          <w:p w14:paraId="1205E0EC"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76</w:t>
            </w:r>
          </w:p>
        </w:tc>
        <w:tc>
          <w:tcPr>
            <w:tcW w:w="1082" w:type="pct"/>
          </w:tcPr>
          <w:p w14:paraId="0692770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Надежды</w:t>
            </w:r>
          </w:p>
        </w:tc>
        <w:tc>
          <w:tcPr>
            <w:tcW w:w="747" w:type="pct"/>
          </w:tcPr>
          <w:p w14:paraId="3BEE2C3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1,35</w:t>
            </w:r>
          </w:p>
        </w:tc>
        <w:tc>
          <w:tcPr>
            <w:tcW w:w="672" w:type="pct"/>
          </w:tcPr>
          <w:p w14:paraId="3B2291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1,14</w:t>
            </w:r>
          </w:p>
        </w:tc>
        <w:tc>
          <w:tcPr>
            <w:tcW w:w="747" w:type="pct"/>
          </w:tcPr>
          <w:p w14:paraId="383E117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0,21</w:t>
            </w:r>
          </w:p>
        </w:tc>
        <w:tc>
          <w:tcPr>
            <w:tcW w:w="523" w:type="pct"/>
          </w:tcPr>
          <w:p w14:paraId="4031149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35EECEB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00002778</w:t>
            </w:r>
          </w:p>
        </w:tc>
      </w:tr>
      <w:tr w:rsidR="0079283B" w:rsidRPr="0079283B" w14:paraId="0F7ECADA" w14:textId="77777777" w:rsidTr="0079283B">
        <w:tc>
          <w:tcPr>
            <w:tcW w:w="337" w:type="pct"/>
          </w:tcPr>
          <w:p w14:paraId="34A9D0D7"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77</w:t>
            </w:r>
          </w:p>
        </w:tc>
        <w:tc>
          <w:tcPr>
            <w:tcW w:w="1082" w:type="pct"/>
          </w:tcPr>
          <w:p w14:paraId="71BD8B9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Ольховая</w:t>
            </w:r>
          </w:p>
        </w:tc>
        <w:tc>
          <w:tcPr>
            <w:tcW w:w="747" w:type="pct"/>
          </w:tcPr>
          <w:p w14:paraId="0FA1F92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53DF1A7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310718E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8532F4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2A4AB7E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00002800</w:t>
            </w:r>
          </w:p>
        </w:tc>
      </w:tr>
      <w:tr w:rsidR="0079283B" w:rsidRPr="0079283B" w14:paraId="4B12F15F" w14:textId="77777777" w:rsidTr="0079283B">
        <w:tc>
          <w:tcPr>
            <w:tcW w:w="337" w:type="pct"/>
          </w:tcPr>
          <w:p w14:paraId="0E38D92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78</w:t>
            </w:r>
          </w:p>
        </w:tc>
        <w:tc>
          <w:tcPr>
            <w:tcW w:w="1082" w:type="pct"/>
          </w:tcPr>
          <w:p w14:paraId="35F04DDE"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Очарования</w:t>
            </w:r>
          </w:p>
        </w:tc>
        <w:tc>
          <w:tcPr>
            <w:tcW w:w="747" w:type="pct"/>
          </w:tcPr>
          <w:p w14:paraId="5EE8122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080DD14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1521E8C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0EC1AA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0CC70B8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00002801</w:t>
            </w:r>
          </w:p>
        </w:tc>
      </w:tr>
      <w:tr w:rsidR="0079283B" w:rsidRPr="0079283B" w14:paraId="00BBB825" w14:textId="77777777" w:rsidTr="0079283B">
        <w:tc>
          <w:tcPr>
            <w:tcW w:w="337" w:type="pct"/>
          </w:tcPr>
          <w:p w14:paraId="30C2987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79</w:t>
            </w:r>
          </w:p>
        </w:tc>
        <w:tc>
          <w:tcPr>
            <w:tcW w:w="1082" w:type="pct"/>
          </w:tcPr>
          <w:p w14:paraId="3460B81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Первомайская</w:t>
            </w:r>
          </w:p>
        </w:tc>
        <w:tc>
          <w:tcPr>
            <w:tcW w:w="747" w:type="pct"/>
          </w:tcPr>
          <w:p w14:paraId="7D84466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672" w:type="pct"/>
          </w:tcPr>
          <w:p w14:paraId="568D4EF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0,13</w:t>
            </w:r>
          </w:p>
        </w:tc>
        <w:tc>
          <w:tcPr>
            <w:tcW w:w="747" w:type="pct"/>
          </w:tcPr>
          <w:p w14:paraId="061AE4C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0,17</w:t>
            </w:r>
          </w:p>
        </w:tc>
        <w:tc>
          <w:tcPr>
            <w:tcW w:w="523" w:type="pct"/>
          </w:tcPr>
          <w:p w14:paraId="50C641C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w:t>
            </w:r>
          </w:p>
        </w:tc>
        <w:tc>
          <w:tcPr>
            <w:tcW w:w="892" w:type="pct"/>
          </w:tcPr>
          <w:p w14:paraId="60D5AF8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00002760</w:t>
            </w:r>
          </w:p>
        </w:tc>
      </w:tr>
      <w:tr w:rsidR="0079283B" w:rsidRPr="0079283B" w14:paraId="6124D05F" w14:textId="77777777" w:rsidTr="0079283B">
        <w:tc>
          <w:tcPr>
            <w:tcW w:w="337" w:type="pct"/>
          </w:tcPr>
          <w:p w14:paraId="3C941EB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80</w:t>
            </w:r>
          </w:p>
        </w:tc>
        <w:tc>
          <w:tcPr>
            <w:tcW w:w="1082" w:type="pct"/>
          </w:tcPr>
          <w:p w14:paraId="196AF999"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Пионерская</w:t>
            </w:r>
          </w:p>
        </w:tc>
        <w:tc>
          <w:tcPr>
            <w:tcW w:w="747" w:type="pct"/>
          </w:tcPr>
          <w:p w14:paraId="37F61A7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w:t>
            </w:r>
          </w:p>
        </w:tc>
        <w:tc>
          <w:tcPr>
            <w:tcW w:w="672" w:type="pct"/>
          </w:tcPr>
          <w:p w14:paraId="7762A77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1,13</w:t>
            </w:r>
          </w:p>
        </w:tc>
        <w:tc>
          <w:tcPr>
            <w:tcW w:w="747" w:type="pct"/>
          </w:tcPr>
          <w:p w14:paraId="1EC0593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0,11</w:t>
            </w:r>
          </w:p>
        </w:tc>
        <w:tc>
          <w:tcPr>
            <w:tcW w:w="523" w:type="pct"/>
          </w:tcPr>
          <w:p w14:paraId="542ADDD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892" w:type="pct"/>
          </w:tcPr>
          <w:p w14:paraId="0B8DFCB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2ABAE341" w14:textId="77777777" w:rsidTr="0079283B">
        <w:tc>
          <w:tcPr>
            <w:tcW w:w="337" w:type="pct"/>
          </w:tcPr>
          <w:p w14:paraId="5C5AA8D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81</w:t>
            </w:r>
          </w:p>
        </w:tc>
        <w:tc>
          <w:tcPr>
            <w:tcW w:w="1082" w:type="pct"/>
          </w:tcPr>
          <w:p w14:paraId="1D0B781A"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Полевая</w:t>
            </w:r>
          </w:p>
        </w:tc>
        <w:tc>
          <w:tcPr>
            <w:tcW w:w="747" w:type="pct"/>
          </w:tcPr>
          <w:p w14:paraId="5C0B41E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6,3</w:t>
            </w:r>
          </w:p>
        </w:tc>
        <w:tc>
          <w:tcPr>
            <w:tcW w:w="672" w:type="pct"/>
          </w:tcPr>
          <w:p w14:paraId="36ED220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6,3</w:t>
            </w:r>
          </w:p>
        </w:tc>
        <w:tc>
          <w:tcPr>
            <w:tcW w:w="747" w:type="pct"/>
          </w:tcPr>
          <w:p w14:paraId="424017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2FCCAE3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5A452C2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2EE2AF5" w14:textId="77777777" w:rsidTr="0079283B">
        <w:tc>
          <w:tcPr>
            <w:tcW w:w="337" w:type="pct"/>
          </w:tcPr>
          <w:p w14:paraId="5EACF25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82</w:t>
            </w:r>
          </w:p>
        </w:tc>
        <w:tc>
          <w:tcPr>
            <w:tcW w:w="1082" w:type="pct"/>
          </w:tcPr>
          <w:p w14:paraId="2BDA5A5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w:t>
            </w:r>
            <w:proofErr w:type="spellStart"/>
            <w:r w:rsidRPr="0079283B">
              <w:rPr>
                <w:sz w:val="22"/>
                <w:szCs w:val="22"/>
              </w:rPr>
              <w:t>Подборненская</w:t>
            </w:r>
            <w:proofErr w:type="spellEnd"/>
          </w:p>
        </w:tc>
        <w:tc>
          <w:tcPr>
            <w:tcW w:w="747" w:type="pct"/>
          </w:tcPr>
          <w:p w14:paraId="72C76CF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0,96</w:t>
            </w:r>
          </w:p>
        </w:tc>
        <w:tc>
          <w:tcPr>
            <w:tcW w:w="672" w:type="pct"/>
          </w:tcPr>
          <w:p w14:paraId="67ABA7D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0,96</w:t>
            </w:r>
          </w:p>
        </w:tc>
        <w:tc>
          <w:tcPr>
            <w:tcW w:w="747" w:type="pct"/>
          </w:tcPr>
          <w:p w14:paraId="3F524C1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33E64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1B9CA18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00002753</w:t>
            </w:r>
          </w:p>
        </w:tc>
      </w:tr>
      <w:tr w:rsidR="0079283B" w:rsidRPr="0079283B" w14:paraId="1B7A1899" w14:textId="77777777" w:rsidTr="0079283B">
        <w:tc>
          <w:tcPr>
            <w:tcW w:w="337" w:type="pct"/>
          </w:tcPr>
          <w:p w14:paraId="65F2F48F"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83</w:t>
            </w:r>
          </w:p>
        </w:tc>
        <w:tc>
          <w:tcPr>
            <w:tcW w:w="1082" w:type="pct"/>
          </w:tcPr>
          <w:p w14:paraId="349CFFF2"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Производственная </w:t>
            </w:r>
          </w:p>
        </w:tc>
        <w:tc>
          <w:tcPr>
            <w:tcW w:w="747" w:type="pct"/>
          </w:tcPr>
          <w:p w14:paraId="0613B34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w:t>
            </w:r>
          </w:p>
        </w:tc>
        <w:tc>
          <w:tcPr>
            <w:tcW w:w="672" w:type="pct"/>
          </w:tcPr>
          <w:p w14:paraId="3CD1151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w:t>
            </w:r>
          </w:p>
        </w:tc>
        <w:tc>
          <w:tcPr>
            <w:tcW w:w="747" w:type="pct"/>
          </w:tcPr>
          <w:p w14:paraId="3C21ED1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C9162D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708AE4D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6F390DF2" w14:textId="77777777" w:rsidTr="0079283B">
        <w:tc>
          <w:tcPr>
            <w:tcW w:w="337" w:type="pct"/>
          </w:tcPr>
          <w:p w14:paraId="360E6F3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84</w:t>
            </w:r>
          </w:p>
        </w:tc>
        <w:tc>
          <w:tcPr>
            <w:tcW w:w="1082" w:type="pct"/>
          </w:tcPr>
          <w:p w14:paraId="62CE3FD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Радужная</w:t>
            </w:r>
          </w:p>
        </w:tc>
        <w:tc>
          <w:tcPr>
            <w:tcW w:w="747" w:type="pct"/>
          </w:tcPr>
          <w:p w14:paraId="1D73FC4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w:t>
            </w:r>
          </w:p>
        </w:tc>
        <w:tc>
          <w:tcPr>
            <w:tcW w:w="672" w:type="pct"/>
          </w:tcPr>
          <w:p w14:paraId="05A26CE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4339122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w:t>
            </w:r>
          </w:p>
        </w:tc>
        <w:tc>
          <w:tcPr>
            <w:tcW w:w="523" w:type="pct"/>
          </w:tcPr>
          <w:p w14:paraId="7F7AC83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45F186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00002783</w:t>
            </w:r>
          </w:p>
        </w:tc>
      </w:tr>
      <w:tr w:rsidR="0079283B" w:rsidRPr="0079283B" w14:paraId="23975039" w14:textId="77777777" w:rsidTr="0079283B">
        <w:tc>
          <w:tcPr>
            <w:tcW w:w="337" w:type="pct"/>
          </w:tcPr>
          <w:p w14:paraId="7AD902E2"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85</w:t>
            </w:r>
          </w:p>
        </w:tc>
        <w:tc>
          <w:tcPr>
            <w:tcW w:w="1082" w:type="pct"/>
          </w:tcPr>
          <w:p w14:paraId="72508F9C"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Речная</w:t>
            </w:r>
          </w:p>
        </w:tc>
        <w:tc>
          <w:tcPr>
            <w:tcW w:w="747" w:type="pct"/>
          </w:tcPr>
          <w:p w14:paraId="17A2491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w:t>
            </w:r>
          </w:p>
        </w:tc>
        <w:tc>
          <w:tcPr>
            <w:tcW w:w="672" w:type="pct"/>
          </w:tcPr>
          <w:p w14:paraId="47DA9C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8BC175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2D92BA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w:t>
            </w:r>
          </w:p>
        </w:tc>
        <w:tc>
          <w:tcPr>
            <w:tcW w:w="892" w:type="pct"/>
          </w:tcPr>
          <w:p w14:paraId="706D13A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r>
      <w:tr w:rsidR="0079283B" w:rsidRPr="0079283B" w14:paraId="385BBCED" w14:textId="77777777" w:rsidTr="0079283B">
        <w:tc>
          <w:tcPr>
            <w:tcW w:w="337" w:type="pct"/>
          </w:tcPr>
          <w:p w14:paraId="7EED65D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86</w:t>
            </w:r>
          </w:p>
        </w:tc>
        <w:tc>
          <w:tcPr>
            <w:tcW w:w="1082" w:type="pct"/>
          </w:tcPr>
          <w:p w14:paraId="746989E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Родины</w:t>
            </w:r>
          </w:p>
        </w:tc>
        <w:tc>
          <w:tcPr>
            <w:tcW w:w="747" w:type="pct"/>
          </w:tcPr>
          <w:p w14:paraId="0FDB586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1,4</w:t>
            </w:r>
          </w:p>
        </w:tc>
        <w:tc>
          <w:tcPr>
            <w:tcW w:w="672" w:type="pct"/>
          </w:tcPr>
          <w:p w14:paraId="6CDA3A6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0,85</w:t>
            </w:r>
          </w:p>
        </w:tc>
        <w:tc>
          <w:tcPr>
            <w:tcW w:w="747" w:type="pct"/>
          </w:tcPr>
          <w:p w14:paraId="0AFF985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0,12</w:t>
            </w:r>
          </w:p>
        </w:tc>
        <w:tc>
          <w:tcPr>
            <w:tcW w:w="523" w:type="pct"/>
          </w:tcPr>
          <w:p w14:paraId="0A837B6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0,43</w:t>
            </w:r>
          </w:p>
        </w:tc>
        <w:tc>
          <w:tcPr>
            <w:tcW w:w="892" w:type="pct"/>
          </w:tcPr>
          <w:p w14:paraId="7121CA5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00002775</w:t>
            </w:r>
          </w:p>
        </w:tc>
      </w:tr>
      <w:tr w:rsidR="0079283B" w:rsidRPr="0079283B" w14:paraId="1330CA67" w14:textId="77777777" w:rsidTr="0079283B">
        <w:tc>
          <w:tcPr>
            <w:tcW w:w="337" w:type="pct"/>
          </w:tcPr>
          <w:p w14:paraId="326BA3CB"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87</w:t>
            </w:r>
          </w:p>
        </w:tc>
        <w:tc>
          <w:tcPr>
            <w:tcW w:w="1082" w:type="pct"/>
          </w:tcPr>
          <w:p w14:paraId="66777876"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Розовая</w:t>
            </w:r>
          </w:p>
        </w:tc>
        <w:tc>
          <w:tcPr>
            <w:tcW w:w="747" w:type="pct"/>
          </w:tcPr>
          <w:p w14:paraId="10553F4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672" w:type="pct"/>
          </w:tcPr>
          <w:p w14:paraId="31695CA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747" w:type="pct"/>
          </w:tcPr>
          <w:p w14:paraId="32149F6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0,14</w:t>
            </w:r>
          </w:p>
        </w:tc>
        <w:tc>
          <w:tcPr>
            <w:tcW w:w="523" w:type="pct"/>
          </w:tcPr>
          <w:p w14:paraId="5C3319D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0,22</w:t>
            </w:r>
          </w:p>
        </w:tc>
        <w:tc>
          <w:tcPr>
            <w:tcW w:w="892" w:type="pct"/>
          </w:tcPr>
          <w:p w14:paraId="2F74140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00002777</w:t>
            </w:r>
          </w:p>
        </w:tc>
      </w:tr>
      <w:tr w:rsidR="0079283B" w:rsidRPr="0079283B" w14:paraId="33921069" w14:textId="77777777" w:rsidTr="0079283B">
        <w:tc>
          <w:tcPr>
            <w:tcW w:w="337" w:type="pct"/>
          </w:tcPr>
          <w:p w14:paraId="51D188F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88</w:t>
            </w:r>
          </w:p>
        </w:tc>
        <w:tc>
          <w:tcPr>
            <w:tcW w:w="1082" w:type="pct"/>
          </w:tcPr>
          <w:p w14:paraId="6E7F4FE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Рябиновая</w:t>
            </w:r>
          </w:p>
        </w:tc>
        <w:tc>
          <w:tcPr>
            <w:tcW w:w="747" w:type="pct"/>
          </w:tcPr>
          <w:p w14:paraId="25284BC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672" w:type="pct"/>
          </w:tcPr>
          <w:p w14:paraId="15EFA71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5EA3E7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0,08</w:t>
            </w:r>
          </w:p>
        </w:tc>
        <w:tc>
          <w:tcPr>
            <w:tcW w:w="523" w:type="pct"/>
          </w:tcPr>
          <w:p w14:paraId="266AAFD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1,14</w:t>
            </w:r>
          </w:p>
        </w:tc>
        <w:tc>
          <w:tcPr>
            <w:tcW w:w="892" w:type="pct"/>
          </w:tcPr>
          <w:p w14:paraId="65E8EB2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00002910</w:t>
            </w:r>
          </w:p>
        </w:tc>
      </w:tr>
      <w:tr w:rsidR="0079283B" w:rsidRPr="0079283B" w14:paraId="03584895" w14:textId="77777777" w:rsidTr="0079283B">
        <w:tc>
          <w:tcPr>
            <w:tcW w:w="337" w:type="pct"/>
          </w:tcPr>
          <w:p w14:paraId="058C4C7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89</w:t>
            </w:r>
          </w:p>
        </w:tc>
        <w:tc>
          <w:tcPr>
            <w:tcW w:w="1082" w:type="pct"/>
          </w:tcPr>
          <w:p w14:paraId="725D125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Садовая</w:t>
            </w:r>
          </w:p>
        </w:tc>
        <w:tc>
          <w:tcPr>
            <w:tcW w:w="747" w:type="pct"/>
          </w:tcPr>
          <w:p w14:paraId="77949F0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1BA5446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E3D14A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84F301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10F4331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00002803</w:t>
            </w:r>
          </w:p>
        </w:tc>
      </w:tr>
      <w:tr w:rsidR="0079283B" w:rsidRPr="0079283B" w14:paraId="2E8D63CB" w14:textId="77777777" w:rsidTr="0079283B">
        <w:tc>
          <w:tcPr>
            <w:tcW w:w="337" w:type="pct"/>
          </w:tcPr>
          <w:p w14:paraId="6CE5261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90</w:t>
            </w:r>
          </w:p>
        </w:tc>
        <w:tc>
          <w:tcPr>
            <w:tcW w:w="1082" w:type="pct"/>
          </w:tcPr>
          <w:p w14:paraId="2DF30F6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Садовое кольцо </w:t>
            </w:r>
          </w:p>
        </w:tc>
        <w:tc>
          <w:tcPr>
            <w:tcW w:w="747" w:type="pct"/>
          </w:tcPr>
          <w:p w14:paraId="60A2D48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w:t>
            </w:r>
          </w:p>
        </w:tc>
        <w:tc>
          <w:tcPr>
            <w:tcW w:w="672" w:type="pct"/>
          </w:tcPr>
          <w:p w14:paraId="61C057B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1,1</w:t>
            </w:r>
          </w:p>
        </w:tc>
        <w:tc>
          <w:tcPr>
            <w:tcW w:w="747" w:type="pct"/>
          </w:tcPr>
          <w:p w14:paraId="2AF31B4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4B69FA9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3BBF2223"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0B53C49A" w14:textId="77777777" w:rsidTr="0079283B">
        <w:tc>
          <w:tcPr>
            <w:tcW w:w="337" w:type="pct"/>
          </w:tcPr>
          <w:p w14:paraId="013A3CB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91</w:t>
            </w:r>
          </w:p>
        </w:tc>
        <w:tc>
          <w:tcPr>
            <w:tcW w:w="1082" w:type="pct"/>
          </w:tcPr>
          <w:p w14:paraId="3238D7E8"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Светлая</w:t>
            </w:r>
          </w:p>
        </w:tc>
        <w:tc>
          <w:tcPr>
            <w:tcW w:w="747" w:type="pct"/>
          </w:tcPr>
          <w:p w14:paraId="49BFB06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672" w:type="pct"/>
          </w:tcPr>
          <w:p w14:paraId="59E0467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BFB0A0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38BBC7F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1,22</w:t>
            </w:r>
          </w:p>
        </w:tc>
        <w:tc>
          <w:tcPr>
            <w:tcW w:w="892" w:type="pct"/>
          </w:tcPr>
          <w:p w14:paraId="16F3356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00002809</w:t>
            </w:r>
          </w:p>
        </w:tc>
      </w:tr>
      <w:tr w:rsidR="0079283B" w:rsidRPr="0079283B" w14:paraId="64876942" w14:textId="77777777" w:rsidTr="0079283B">
        <w:tc>
          <w:tcPr>
            <w:tcW w:w="337" w:type="pct"/>
          </w:tcPr>
          <w:p w14:paraId="27A9ECD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92</w:t>
            </w:r>
          </w:p>
        </w:tc>
        <w:tc>
          <w:tcPr>
            <w:tcW w:w="1082" w:type="pct"/>
          </w:tcPr>
          <w:p w14:paraId="3CEEA92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Сиреневая</w:t>
            </w:r>
          </w:p>
        </w:tc>
        <w:tc>
          <w:tcPr>
            <w:tcW w:w="747" w:type="pct"/>
          </w:tcPr>
          <w:p w14:paraId="2ADB07F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0,77</w:t>
            </w:r>
          </w:p>
        </w:tc>
        <w:tc>
          <w:tcPr>
            <w:tcW w:w="672" w:type="pct"/>
          </w:tcPr>
          <w:p w14:paraId="2FCE6D2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1D3EF8E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0,26</w:t>
            </w:r>
          </w:p>
        </w:tc>
        <w:tc>
          <w:tcPr>
            <w:tcW w:w="523" w:type="pct"/>
          </w:tcPr>
          <w:p w14:paraId="13E0113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0,51</w:t>
            </w:r>
          </w:p>
        </w:tc>
        <w:tc>
          <w:tcPr>
            <w:tcW w:w="892" w:type="pct"/>
          </w:tcPr>
          <w:p w14:paraId="1601F7A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00002784</w:t>
            </w:r>
          </w:p>
        </w:tc>
      </w:tr>
      <w:tr w:rsidR="0079283B" w:rsidRPr="0079283B" w14:paraId="5C93322B" w14:textId="77777777" w:rsidTr="0079283B">
        <w:tc>
          <w:tcPr>
            <w:tcW w:w="337" w:type="pct"/>
          </w:tcPr>
          <w:p w14:paraId="39DDF8C5"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93</w:t>
            </w:r>
          </w:p>
        </w:tc>
        <w:tc>
          <w:tcPr>
            <w:tcW w:w="1082" w:type="pct"/>
          </w:tcPr>
          <w:p w14:paraId="139D77B5"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Сказочная</w:t>
            </w:r>
          </w:p>
        </w:tc>
        <w:tc>
          <w:tcPr>
            <w:tcW w:w="747" w:type="pct"/>
          </w:tcPr>
          <w:p w14:paraId="1B0621F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1, 21</w:t>
            </w:r>
          </w:p>
        </w:tc>
        <w:tc>
          <w:tcPr>
            <w:tcW w:w="672" w:type="pct"/>
          </w:tcPr>
          <w:p w14:paraId="5550BD1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1573117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A71001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1,21</w:t>
            </w:r>
          </w:p>
        </w:tc>
        <w:tc>
          <w:tcPr>
            <w:tcW w:w="892" w:type="pct"/>
          </w:tcPr>
          <w:p w14:paraId="5C1CEBE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00002813</w:t>
            </w:r>
          </w:p>
        </w:tc>
      </w:tr>
      <w:tr w:rsidR="0079283B" w:rsidRPr="0079283B" w14:paraId="4DC0A5C8" w14:textId="77777777" w:rsidTr="0079283B">
        <w:tc>
          <w:tcPr>
            <w:tcW w:w="337" w:type="pct"/>
          </w:tcPr>
          <w:p w14:paraId="15F8846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94</w:t>
            </w:r>
          </w:p>
        </w:tc>
        <w:tc>
          <w:tcPr>
            <w:tcW w:w="1082" w:type="pct"/>
          </w:tcPr>
          <w:p w14:paraId="79FB07C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Советская</w:t>
            </w:r>
          </w:p>
        </w:tc>
        <w:tc>
          <w:tcPr>
            <w:tcW w:w="747" w:type="pct"/>
          </w:tcPr>
          <w:p w14:paraId="2E6734C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4,9</w:t>
            </w:r>
          </w:p>
        </w:tc>
        <w:tc>
          <w:tcPr>
            <w:tcW w:w="672" w:type="pct"/>
          </w:tcPr>
          <w:p w14:paraId="48600F4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4,22</w:t>
            </w:r>
          </w:p>
        </w:tc>
        <w:tc>
          <w:tcPr>
            <w:tcW w:w="747" w:type="pct"/>
          </w:tcPr>
          <w:p w14:paraId="2836187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0,24</w:t>
            </w:r>
          </w:p>
        </w:tc>
        <w:tc>
          <w:tcPr>
            <w:tcW w:w="523" w:type="pct"/>
          </w:tcPr>
          <w:p w14:paraId="3E555DA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0,44</w:t>
            </w:r>
          </w:p>
        </w:tc>
        <w:tc>
          <w:tcPr>
            <w:tcW w:w="892" w:type="pct"/>
          </w:tcPr>
          <w:p w14:paraId="6BF5BF8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00002788</w:t>
            </w:r>
          </w:p>
        </w:tc>
      </w:tr>
      <w:tr w:rsidR="0079283B" w:rsidRPr="0079283B" w14:paraId="0E0D7513" w14:textId="77777777" w:rsidTr="0079283B">
        <w:tc>
          <w:tcPr>
            <w:tcW w:w="337" w:type="pct"/>
          </w:tcPr>
          <w:p w14:paraId="72A4D57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95</w:t>
            </w:r>
          </w:p>
        </w:tc>
        <w:tc>
          <w:tcPr>
            <w:tcW w:w="1082" w:type="pct"/>
          </w:tcPr>
          <w:p w14:paraId="389E91C5"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Солнечная</w:t>
            </w:r>
          </w:p>
        </w:tc>
        <w:tc>
          <w:tcPr>
            <w:tcW w:w="747" w:type="pct"/>
          </w:tcPr>
          <w:p w14:paraId="364B148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1,8</w:t>
            </w:r>
          </w:p>
        </w:tc>
        <w:tc>
          <w:tcPr>
            <w:tcW w:w="672" w:type="pct"/>
          </w:tcPr>
          <w:p w14:paraId="795E357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1,21</w:t>
            </w:r>
          </w:p>
        </w:tc>
        <w:tc>
          <w:tcPr>
            <w:tcW w:w="747" w:type="pct"/>
          </w:tcPr>
          <w:p w14:paraId="2E36BEB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053F8F9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0,59</w:t>
            </w:r>
          </w:p>
        </w:tc>
        <w:tc>
          <w:tcPr>
            <w:tcW w:w="892" w:type="pct"/>
          </w:tcPr>
          <w:p w14:paraId="7275035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00002795</w:t>
            </w:r>
          </w:p>
        </w:tc>
      </w:tr>
      <w:tr w:rsidR="0079283B" w:rsidRPr="0079283B" w14:paraId="54EF12A6" w14:textId="77777777" w:rsidTr="0079283B">
        <w:tc>
          <w:tcPr>
            <w:tcW w:w="337" w:type="pct"/>
          </w:tcPr>
          <w:p w14:paraId="35511F5D"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96</w:t>
            </w:r>
          </w:p>
        </w:tc>
        <w:tc>
          <w:tcPr>
            <w:tcW w:w="1082" w:type="pct"/>
          </w:tcPr>
          <w:p w14:paraId="042CF4E0"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Специалистов</w:t>
            </w:r>
          </w:p>
        </w:tc>
        <w:tc>
          <w:tcPr>
            <w:tcW w:w="747" w:type="pct"/>
          </w:tcPr>
          <w:p w14:paraId="4BBAF0C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1,8</w:t>
            </w:r>
          </w:p>
        </w:tc>
        <w:tc>
          <w:tcPr>
            <w:tcW w:w="672" w:type="pct"/>
          </w:tcPr>
          <w:p w14:paraId="5DB4772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0,63</w:t>
            </w:r>
          </w:p>
        </w:tc>
        <w:tc>
          <w:tcPr>
            <w:tcW w:w="747" w:type="pct"/>
          </w:tcPr>
          <w:p w14:paraId="6F4C2A72"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0,58</w:t>
            </w:r>
          </w:p>
        </w:tc>
        <w:tc>
          <w:tcPr>
            <w:tcW w:w="523" w:type="pct"/>
          </w:tcPr>
          <w:p w14:paraId="58054D5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0,59</w:t>
            </w:r>
          </w:p>
        </w:tc>
        <w:tc>
          <w:tcPr>
            <w:tcW w:w="892" w:type="pct"/>
          </w:tcPr>
          <w:p w14:paraId="5E754BF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00002781</w:t>
            </w:r>
          </w:p>
        </w:tc>
      </w:tr>
      <w:tr w:rsidR="00894E04" w:rsidRPr="0079283B" w14:paraId="4EB8AFBD" w14:textId="77777777" w:rsidTr="006E7200">
        <w:tc>
          <w:tcPr>
            <w:tcW w:w="337" w:type="pct"/>
            <w:vMerge w:val="restart"/>
          </w:tcPr>
          <w:p w14:paraId="595AE1A6"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lastRenderedPageBreak/>
              <w:t>№ п/п</w:t>
            </w:r>
          </w:p>
        </w:tc>
        <w:tc>
          <w:tcPr>
            <w:tcW w:w="1082" w:type="pct"/>
            <w:vMerge w:val="restart"/>
          </w:tcPr>
          <w:p w14:paraId="0E8F7619"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Наименование автомобильной дороги</w:t>
            </w:r>
          </w:p>
        </w:tc>
        <w:tc>
          <w:tcPr>
            <w:tcW w:w="747" w:type="pct"/>
            <w:vMerge w:val="restart"/>
          </w:tcPr>
          <w:p w14:paraId="30B259ED"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Протяженность</w:t>
            </w:r>
            <w:r>
              <w:rPr>
                <w:sz w:val="22"/>
                <w:szCs w:val="22"/>
              </w:rPr>
              <w:t xml:space="preserve">, </w:t>
            </w:r>
            <w:r w:rsidRPr="0079283B">
              <w:rPr>
                <w:sz w:val="22"/>
                <w:szCs w:val="22"/>
              </w:rPr>
              <w:t>км</w:t>
            </w:r>
          </w:p>
        </w:tc>
        <w:tc>
          <w:tcPr>
            <w:tcW w:w="1942" w:type="pct"/>
            <w:gridSpan w:val="3"/>
          </w:tcPr>
          <w:p w14:paraId="45309F75"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Характеристика покрытия</w:t>
            </w:r>
          </w:p>
        </w:tc>
        <w:tc>
          <w:tcPr>
            <w:tcW w:w="892" w:type="pct"/>
            <w:vMerge w:val="restart"/>
          </w:tcPr>
          <w:p w14:paraId="7562147B" w14:textId="77777777" w:rsidR="00894E04" w:rsidRPr="0079283B" w:rsidRDefault="00894E04" w:rsidP="006E7200">
            <w:pPr>
              <w:tabs>
                <w:tab w:val="left" w:pos="993"/>
              </w:tabs>
              <w:spacing w:line="240" w:lineRule="auto"/>
              <w:ind w:firstLine="0"/>
              <w:jc w:val="center"/>
              <w:outlineLvl w:val="4"/>
              <w:rPr>
                <w:color w:val="0D0D0D"/>
                <w:sz w:val="22"/>
                <w:szCs w:val="22"/>
              </w:rPr>
            </w:pPr>
            <w:r w:rsidRPr="0079283B">
              <w:rPr>
                <w:sz w:val="22"/>
                <w:szCs w:val="22"/>
              </w:rPr>
              <w:t>Присвоенные идентификационные номера</w:t>
            </w:r>
          </w:p>
        </w:tc>
      </w:tr>
      <w:tr w:rsidR="00894E04" w:rsidRPr="0079283B" w14:paraId="40DFC69A" w14:textId="77777777" w:rsidTr="006E7200">
        <w:tc>
          <w:tcPr>
            <w:tcW w:w="337" w:type="pct"/>
            <w:vMerge/>
          </w:tcPr>
          <w:p w14:paraId="1E3AC5A5"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1082" w:type="pct"/>
            <w:vMerge/>
          </w:tcPr>
          <w:p w14:paraId="4FBD1891"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747" w:type="pct"/>
            <w:vMerge/>
          </w:tcPr>
          <w:p w14:paraId="24645369" w14:textId="77777777" w:rsidR="00894E04" w:rsidRPr="0079283B" w:rsidRDefault="00894E04" w:rsidP="006E7200">
            <w:pPr>
              <w:tabs>
                <w:tab w:val="left" w:pos="993"/>
              </w:tabs>
              <w:spacing w:line="240" w:lineRule="auto"/>
              <w:ind w:firstLine="0"/>
              <w:jc w:val="center"/>
              <w:outlineLvl w:val="4"/>
              <w:rPr>
                <w:color w:val="0D0D0D"/>
                <w:sz w:val="22"/>
                <w:szCs w:val="22"/>
              </w:rPr>
            </w:pPr>
          </w:p>
        </w:tc>
        <w:tc>
          <w:tcPr>
            <w:tcW w:w="672" w:type="pct"/>
          </w:tcPr>
          <w:p w14:paraId="37E0A9BA" w14:textId="77777777" w:rsidR="00894E04" w:rsidRPr="0079283B" w:rsidRDefault="00894E04"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Асфальто</w:t>
            </w:r>
            <w:proofErr w:type="spellEnd"/>
            <w:r w:rsidRPr="0079283B">
              <w:rPr>
                <w:sz w:val="22"/>
                <w:szCs w:val="22"/>
              </w:rPr>
              <w:t>-бетонное</w:t>
            </w:r>
            <w:proofErr w:type="gramEnd"/>
          </w:p>
        </w:tc>
        <w:tc>
          <w:tcPr>
            <w:tcW w:w="747" w:type="pct"/>
          </w:tcPr>
          <w:p w14:paraId="40DC2275" w14:textId="77777777" w:rsidR="00894E04" w:rsidRPr="0079283B" w:rsidRDefault="00894E04" w:rsidP="006E7200">
            <w:pPr>
              <w:tabs>
                <w:tab w:val="left" w:pos="993"/>
              </w:tabs>
              <w:spacing w:line="240" w:lineRule="auto"/>
              <w:ind w:firstLine="0"/>
              <w:jc w:val="center"/>
              <w:outlineLvl w:val="4"/>
              <w:rPr>
                <w:color w:val="0D0D0D"/>
                <w:sz w:val="22"/>
                <w:szCs w:val="22"/>
              </w:rPr>
            </w:pPr>
            <w:proofErr w:type="spellStart"/>
            <w:proofErr w:type="gramStart"/>
            <w:r w:rsidRPr="0079283B">
              <w:rPr>
                <w:sz w:val="22"/>
                <w:szCs w:val="22"/>
              </w:rPr>
              <w:t>Грунто</w:t>
            </w:r>
            <w:proofErr w:type="spellEnd"/>
            <w:r w:rsidRPr="0079283B">
              <w:rPr>
                <w:sz w:val="22"/>
                <w:szCs w:val="22"/>
              </w:rPr>
              <w:t>-щебеночное</w:t>
            </w:r>
            <w:proofErr w:type="gramEnd"/>
          </w:p>
        </w:tc>
        <w:tc>
          <w:tcPr>
            <w:tcW w:w="523" w:type="pct"/>
          </w:tcPr>
          <w:p w14:paraId="5822ACD5" w14:textId="77777777" w:rsidR="00894E04" w:rsidRPr="0079283B" w:rsidRDefault="00894E04" w:rsidP="006E7200">
            <w:pPr>
              <w:spacing w:line="240" w:lineRule="auto"/>
              <w:ind w:firstLine="0"/>
              <w:jc w:val="center"/>
              <w:outlineLvl w:val="4"/>
              <w:rPr>
                <w:color w:val="0D0D0D"/>
                <w:sz w:val="22"/>
                <w:szCs w:val="22"/>
              </w:rPr>
            </w:pPr>
            <w:r w:rsidRPr="0079283B">
              <w:rPr>
                <w:sz w:val="22"/>
                <w:szCs w:val="22"/>
              </w:rPr>
              <w:t>Грунтовое</w:t>
            </w:r>
          </w:p>
        </w:tc>
        <w:tc>
          <w:tcPr>
            <w:tcW w:w="892" w:type="pct"/>
            <w:vMerge/>
          </w:tcPr>
          <w:p w14:paraId="454D4869" w14:textId="77777777" w:rsidR="00894E04" w:rsidRPr="0079283B" w:rsidRDefault="00894E04" w:rsidP="006E7200">
            <w:pPr>
              <w:tabs>
                <w:tab w:val="left" w:pos="993"/>
              </w:tabs>
              <w:spacing w:line="240" w:lineRule="auto"/>
              <w:ind w:firstLine="0"/>
              <w:jc w:val="center"/>
              <w:outlineLvl w:val="4"/>
              <w:rPr>
                <w:color w:val="0D0D0D"/>
                <w:sz w:val="22"/>
                <w:szCs w:val="22"/>
              </w:rPr>
            </w:pPr>
          </w:p>
        </w:tc>
      </w:tr>
      <w:tr w:rsidR="0079283B" w:rsidRPr="0079283B" w14:paraId="4E0C2BD3" w14:textId="77777777" w:rsidTr="0079283B">
        <w:tc>
          <w:tcPr>
            <w:tcW w:w="337" w:type="pct"/>
          </w:tcPr>
          <w:p w14:paraId="72AB49B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97</w:t>
            </w:r>
          </w:p>
        </w:tc>
        <w:tc>
          <w:tcPr>
            <w:tcW w:w="1082" w:type="pct"/>
          </w:tcPr>
          <w:p w14:paraId="3036C78B"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 xml:space="preserve">улица Степана Разина </w:t>
            </w:r>
          </w:p>
        </w:tc>
        <w:tc>
          <w:tcPr>
            <w:tcW w:w="747" w:type="pct"/>
          </w:tcPr>
          <w:p w14:paraId="4091FAD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2,4</w:t>
            </w:r>
          </w:p>
        </w:tc>
        <w:tc>
          <w:tcPr>
            <w:tcW w:w="672" w:type="pct"/>
          </w:tcPr>
          <w:p w14:paraId="3B50A75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2,18</w:t>
            </w:r>
          </w:p>
        </w:tc>
        <w:tc>
          <w:tcPr>
            <w:tcW w:w="747" w:type="pct"/>
          </w:tcPr>
          <w:p w14:paraId="2030153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523" w:type="pct"/>
          </w:tcPr>
          <w:p w14:paraId="6FAA8E5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0,06</w:t>
            </w:r>
          </w:p>
        </w:tc>
        <w:tc>
          <w:tcPr>
            <w:tcW w:w="892" w:type="pct"/>
          </w:tcPr>
          <w:p w14:paraId="7D234B4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00002756</w:t>
            </w:r>
          </w:p>
        </w:tc>
      </w:tr>
      <w:tr w:rsidR="0079283B" w:rsidRPr="0079283B" w14:paraId="291BB694" w14:textId="77777777" w:rsidTr="0079283B">
        <w:tc>
          <w:tcPr>
            <w:tcW w:w="337" w:type="pct"/>
          </w:tcPr>
          <w:p w14:paraId="43FA24A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98</w:t>
            </w:r>
          </w:p>
        </w:tc>
        <w:tc>
          <w:tcPr>
            <w:tcW w:w="1082" w:type="pct"/>
          </w:tcPr>
          <w:p w14:paraId="6E5DF7AE"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Степная</w:t>
            </w:r>
          </w:p>
        </w:tc>
        <w:tc>
          <w:tcPr>
            <w:tcW w:w="747" w:type="pct"/>
          </w:tcPr>
          <w:p w14:paraId="25F3D19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0.6</w:t>
            </w:r>
          </w:p>
        </w:tc>
        <w:tc>
          <w:tcPr>
            <w:tcW w:w="672" w:type="pct"/>
          </w:tcPr>
          <w:p w14:paraId="15BB44D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0,44</w:t>
            </w:r>
          </w:p>
        </w:tc>
        <w:tc>
          <w:tcPr>
            <w:tcW w:w="747" w:type="pct"/>
          </w:tcPr>
          <w:p w14:paraId="4C4C1F6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0,16</w:t>
            </w:r>
          </w:p>
        </w:tc>
        <w:tc>
          <w:tcPr>
            <w:tcW w:w="523" w:type="pct"/>
          </w:tcPr>
          <w:p w14:paraId="1F5CA614"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05C1EF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00002770</w:t>
            </w:r>
          </w:p>
        </w:tc>
      </w:tr>
      <w:tr w:rsidR="0079283B" w:rsidRPr="0079283B" w14:paraId="13286531" w14:textId="77777777" w:rsidTr="0079283B">
        <w:tc>
          <w:tcPr>
            <w:tcW w:w="337" w:type="pct"/>
          </w:tcPr>
          <w:p w14:paraId="273819F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99</w:t>
            </w:r>
          </w:p>
        </w:tc>
        <w:tc>
          <w:tcPr>
            <w:tcW w:w="1082" w:type="pct"/>
          </w:tcPr>
          <w:p w14:paraId="2E49F107"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Строителей</w:t>
            </w:r>
          </w:p>
        </w:tc>
        <w:tc>
          <w:tcPr>
            <w:tcW w:w="747" w:type="pct"/>
          </w:tcPr>
          <w:p w14:paraId="65B0658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w:t>
            </w:r>
          </w:p>
        </w:tc>
        <w:tc>
          <w:tcPr>
            <w:tcW w:w="672" w:type="pct"/>
          </w:tcPr>
          <w:p w14:paraId="3B33803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w:t>
            </w:r>
          </w:p>
        </w:tc>
        <w:tc>
          <w:tcPr>
            <w:tcW w:w="747" w:type="pct"/>
          </w:tcPr>
          <w:p w14:paraId="41C9F90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0,04</w:t>
            </w:r>
          </w:p>
        </w:tc>
        <w:tc>
          <w:tcPr>
            <w:tcW w:w="523" w:type="pct"/>
          </w:tcPr>
          <w:p w14:paraId="7C64170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0,46</w:t>
            </w:r>
          </w:p>
        </w:tc>
        <w:tc>
          <w:tcPr>
            <w:tcW w:w="892" w:type="pct"/>
          </w:tcPr>
          <w:p w14:paraId="26D34C7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00002772</w:t>
            </w:r>
          </w:p>
        </w:tc>
      </w:tr>
      <w:tr w:rsidR="0079283B" w:rsidRPr="0079283B" w14:paraId="204A2F02" w14:textId="77777777" w:rsidTr="0079283B">
        <w:tc>
          <w:tcPr>
            <w:tcW w:w="337" w:type="pct"/>
          </w:tcPr>
          <w:p w14:paraId="0FBECFFC"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100</w:t>
            </w:r>
          </w:p>
        </w:tc>
        <w:tc>
          <w:tcPr>
            <w:tcW w:w="1082" w:type="pct"/>
          </w:tcPr>
          <w:p w14:paraId="263DBF74"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Тополиная</w:t>
            </w:r>
          </w:p>
        </w:tc>
        <w:tc>
          <w:tcPr>
            <w:tcW w:w="747" w:type="pct"/>
          </w:tcPr>
          <w:p w14:paraId="29E694D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0DE9C65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0,95</w:t>
            </w:r>
          </w:p>
        </w:tc>
        <w:tc>
          <w:tcPr>
            <w:tcW w:w="747" w:type="pct"/>
          </w:tcPr>
          <w:p w14:paraId="5C69D7B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385232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0,42</w:t>
            </w:r>
          </w:p>
        </w:tc>
        <w:tc>
          <w:tcPr>
            <w:tcW w:w="892" w:type="pct"/>
          </w:tcPr>
          <w:p w14:paraId="05A183C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00002802</w:t>
            </w:r>
          </w:p>
        </w:tc>
      </w:tr>
      <w:tr w:rsidR="0079283B" w:rsidRPr="0079283B" w14:paraId="17EE7860" w14:textId="77777777" w:rsidTr="0079283B">
        <w:tc>
          <w:tcPr>
            <w:tcW w:w="337" w:type="pct"/>
          </w:tcPr>
          <w:p w14:paraId="58FA29E8"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101</w:t>
            </w:r>
          </w:p>
        </w:tc>
        <w:tc>
          <w:tcPr>
            <w:tcW w:w="1082" w:type="pct"/>
          </w:tcPr>
          <w:p w14:paraId="10267C6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Транспортная</w:t>
            </w:r>
          </w:p>
        </w:tc>
        <w:tc>
          <w:tcPr>
            <w:tcW w:w="747" w:type="pct"/>
          </w:tcPr>
          <w:p w14:paraId="2F7E599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w:t>
            </w:r>
          </w:p>
        </w:tc>
        <w:tc>
          <w:tcPr>
            <w:tcW w:w="672" w:type="pct"/>
          </w:tcPr>
          <w:p w14:paraId="1D3F290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w:t>
            </w:r>
          </w:p>
        </w:tc>
        <w:tc>
          <w:tcPr>
            <w:tcW w:w="747" w:type="pct"/>
          </w:tcPr>
          <w:p w14:paraId="1B16D0F6"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555B1CC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36C9720"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029C051A" w14:textId="77777777" w:rsidTr="0079283B">
        <w:tc>
          <w:tcPr>
            <w:tcW w:w="337" w:type="pct"/>
          </w:tcPr>
          <w:p w14:paraId="328CB4DF"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102</w:t>
            </w:r>
          </w:p>
        </w:tc>
        <w:tc>
          <w:tcPr>
            <w:tcW w:w="1082" w:type="pct"/>
          </w:tcPr>
          <w:p w14:paraId="5B03991D"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Трудовая</w:t>
            </w:r>
          </w:p>
        </w:tc>
        <w:tc>
          <w:tcPr>
            <w:tcW w:w="747" w:type="pct"/>
          </w:tcPr>
          <w:p w14:paraId="3415E00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672" w:type="pct"/>
          </w:tcPr>
          <w:p w14:paraId="46403500"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283E0D4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6F90332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1,37</w:t>
            </w:r>
          </w:p>
        </w:tc>
        <w:tc>
          <w:tcPr>
            <w:tcW w:w="892" w:type="pct"/>
          </w:tcPr>
          <w:p w14:paraId="0A087C7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00002799</w:t>
            </w:r>
          </w:p>
        </w:tc>
      </w:tr>
      <w:tr w:rsidR="0079283B" w:rsidRPr="0079283B" w14:paraId="083DB75B" w14:textId="77777777" w:rsidTr="0079283B">
        <w:tc>
          <w:tcPr>
            <w:tcW w:w="337" w:type="pct"/>
          </w:tcPr>
          <w:p w14:paraId="367C7370"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103</w:t>
            </w:r>
          </w:p>
        </w:tc>
        <w:tc>
          <w:tcPr>
            <w:tcW w:w="1082" w:type="pct"/>
          </w:tcPr>
          <w:p w14:paraId="5F6563FC"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Фермерская</w:t>
            </w:r>
          </w:p>
        </w:tc>
        <w:tc>
          <w:tcPr>
            <w:tcW w:w="747" w:type="pct"/>
          </w:tcPr>
          <w:p w14:paraId="4FB9924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4,12</w:t>
            </w:r>
          </w:p>
        </w:tc>
        <w:tc>
          <w:tcPr>
            <w:tcW w:w="672" w:type="pct"/>
          </w:tcPr>
          <w:p w14:paraId="1D2DEF4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0,32</w:t>
            </w:r>
          </w:p>
        </w:tc>
        <w:tc>
          <w:tcPr>
            <w:tcW w:w="747" w:type="pct"/>
          </w:tcPr>
          <w:p w14:paraId="064090AB"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5FAB3DA"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3,8</w:t>
            </w:r>
          </w:p>
        </w:tc>
        <w:tc>
          <w:tcPr>
            <w:tcW w:w="892" w:type="pct"/>
          </w:tcPr>
          <w:p w14:paraId="2DD2BA31" w14:textId="77777777" w:rsidR="00A067F5" w:rsidRPr="0079283B" w:rsidRDefault="00A067F5" w:rsidP="0079283B">
            <w:pPr>
              <w:tabs>
                <w:tab w:val="left" w:pos="993"/>
              </w:tabs>
              <w:spacing w:line="240" w:lineRule="auto"/>
              <w:ind w:firstLine="0"/>
              <w:jc w:val="right"/>
              <w:outlineLvl w:val="4"/>
              <w:rPr>
                <w:color w:val="0D0D0D"/>
                <w:sz w:val="22"/>
                <w:szCs w:val="22"/>
              </w:rPr>
            </w:pPr>
          </w:p>
        </w:tc>
      </w:tr>
      <w:tr w:rsidR="0079283B" w:rsidRPr="0079283B" w14:paraId="7E75F7B8" w14:textId="77777777" w:rsidTr="0079283B">
        <w:tc>
          <w:tcPr>
            <w:tcW w:w="337" w:type="pct"/>
          </w:tcPr>
          <w:p w14:paraId="42AFD176"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104</w:t>
            </w:r>
          </w:p>
        </w:tc>
        <w:tc>
          <w:tcPr>
            <w:tcW w:w="1082" w:type="pct"/>
          </w:tcPr>
          <w:p w14:paraId="6E036691"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Цветная</w:t>
            </w:r>
          </w:p>
        </w:tc>
        <w:tc>
          <w:tcPr>
            <w:tcW w:w="747" w:type="pct"/>
          </w:tcPr>
          <w:p w14:paraId="1382CC8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1,51</w:t>
            </w:r>
          </w:p>
        </w:tc>
        <w:tc>
          <w:tcPr>
            <w:tcW w:w="672" w:type="pct"/>
          </w:tcPr>
          <w:p w14:paraId="1BEE0B1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0,23</w:t>
            </w:r>
          </w:p>
        </w:tc>
        <w:tc>
          <w:tcPr>
            <w:tcW w:w="747" w:type="pct"/>
          </w:tcPr>
          <w:p w14:paraId="162BA72E"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0,4</w:t>
            </w:r>
          </w:p>
        </w:tc>
        <w:tc>
          <w:tcPr>
            <w:tcW w:w="523" w:type="pct"/>
          </w:tcPr>
          <w:p w14:paraId="23B949EF"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0,88</w:t>
            </w:r>
          </w:p>
        </w:tc>
        <w:tc>
          <w:tcPr>
            <w:tcW w:w="892" w:type="pct"/>
          </w:tcPr>
          <w:p w14:paraId="16560E7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00002773</w:t>
            </w:r>
          </w:p>
        </w:tc>
      </w:tr>
      <w:tr w:rsidR="0079283B" w:rsidRPr="0079283B" w14:paraId="511D3489" w14:textId="77777777" w:rsidTr="0079283B">
        <w:tc>
          <w:tcPr>
            <w:tcW w:w="337" w:type="pct"/>
          </w:tcPr>
          <w:p w14:paraId="0EAD3DCA"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105</w:t>
            </w:r>
          </w:p>
        </w:tc>
        <w:tc>
          <w:tcPr>
            <w:tcW w:w="1082" w:type="pct"/>
          </w:tcPr>
          <w:p w14:paraId="2728303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Чкалова</w:t>
            </w:r>
          </w:p>
        </w:tc>
        <w:tc>
          <w:tcPr>
            <w:tcW w:w="747" w:type="pct"/>
          </w:tcPr>
          <w:p w14:paraId="4BCFADC3"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5,5</w:t>
            </w:r>
          </w:p>
        </w:tc>
        <w:tc>
          <w:tcPr>
            <w:tcW w:w="672" w:type="pct"/>
          </w:tcPr>
          <w:p w14:paraId="7949F99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5,5</w:t>
            </w:r>
          </w:p>
        </w:tc>
        <w:tc>
          <w:tcPr>
            <w:tcW w:w="747" w:type="pct"/>
          </w:tcPr>
          <w:p w14:paraId="25F9EBD5"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523" w:type="pct"/>
          </w:tcPr>
          <w:p w14:paraId="7FD8FE2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429B0BB7"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00002794</w:t>
            </w:r>
          </w:p>
        </w:tc>
      </w:tr>
      <w:tr w:rsidR="0079283B" w:rsidRPr="0079283B" w14:paraId="5A297A48" w14:textId="77777777" w:rsidTr="0079283B">
        <w:tc>
          <w:tcPr>
            <w:tcW w:w="337" w:type="pct"/>
          </w:tcPr>
          <w:p w14:paraId="6875496E" w14:textId="77777777" w:rsidR="00A067F5" w:rsidRPr="0079283B" w:rsidRDefault="00A067F5" w:rsidP="001F02C5">
            <w:pPr>
              <w:tabs>
                <w:tab w:val="left" w:pos="993"/>
              </w:tabs>
              <w:spacing w:line="240" w:lineRule="auto"/>
              <w:ind w:firstLine="0"/>
              <w:outlineLvl w:val="4"/>
              <w:rPr>
                <w:color w:val="0D0D0D"/>
                <w:sz w:val="22"/>
                <w:szCs w:val="22"/>
              </w:rPr>
            </w:pPr>
            <w:r w:rsidRPr="0079283B">
              <w:rPr>
                <w:sz w:val="22"/>
                <w:szCs w:val="22"/>
              </w:rPr>
              <w:t>106</w:t>
            </w:r>
          </w:p>
        </w:tc>
        <w:tc>
          <w:tcPr>
            <w:tcW w:w="1082" w:type="pct"/>
          </w:tcPr>
          <w:p w14:paraId="768EDCBF" w14:textId="77777777" w:rsidR="00A067F5" w:rsidRPr="0079283B" w:rsidRDefault="00A067F5" w:rsidP="0079283B">
            <w:pPr>
              <w:tabs>
                <w:tab w:val="left" w:pos="993"/>
              </w:tabs>
              <w:spacing w:line="240" w:lineRule="auto"/>
              <w:ind w:firstLine="0"/>
              <w:jc w:val="left"/>
              <w:outlineLvl w:val="4"/>
              <w:rPr>
                <w:color w:val="0D0D0D"/>
                <w:sz w:val="22"/>
                <w:szCs w:val="22"/>
              </w:rPr>
            </w:pPr>
            <w:r w:rsidRPr="0079283B">
              <w:rPr>
                <w:sz w:val="22"/>
                <w:szCs w:val="22"/>
              </w:rPr>
              <w:t>улица Энтузиастов</w:t>
            </w:r>
          </w:p>
        </w:tc>
        <w:tc>
          <w:tcPr>
            <w:tcW w:w="747" w:type="pct"/>
          </w:tcPr>
          <w:p w14:paraId="61B778C8"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672" w:type="pct"/>
          </w:tcPr>
          <w:p w14:paraId="56A171FD"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747" w:type="pct"/>
          </w:tcPr>
          <w:p w14:paraId="0A9ECEE1"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1,5</w:t>
            </w:r>
          </w:p>
        </w:tc>
        <w:tc>
          <w:tcPr>
            <w:tcW w:w="523" w:type="pct"/>
          </w:tcPr>
          <w:p w14:paraId="09734AA9"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w:t>
            </w:r>
          </w:p>
        </w:tc>
        <w:tc>
          <w:tcPr>
            <w:tcW w:w="892" w:type="pct"/>
          </w:tcPr>
          <w:p w14:paraId="2703DC5C" w14:textId="77777777" w:rsidR="00A067F5" w:rsidRPr="0079283B" w:rsidRDefault="00A067F5" w:rsidP="0079283B">
            <w:pPr>
              <w:tabs>
                <w:tab w:val="left" w:pos="993"/>
              </w:tabs>
              <w:spacing w:line="240" w:lineRule="auto"/>
              <w:ind w:firstLine="0"/>
              <w:jc w:val="right"/>
              <w:outlineLvl w:val="4"/>
              <w:rPr>
                <w:color w:val="0D0D0D"/>
                <w:sz w:val="22"/>
                <w:szCs w:val="22"/>
              </w:rPr>
            </w:pPr>
            <w:r w:rsidRPr="0079283B">
              <w:rPr>
                <w:sz w:val="22"/>
                <w:szCs w:val="22"/>
              </w:rPr>
              <w:t>00002818</w:t>
            </w:r>
          </w:p>
        </w:tc>
      </w:tr>
      <w:tr w:rsidR="0079283B" w:rsidRPr="0079283B" w14:paraId="78BE0E2A" w14:textId="77777777" w:rsidTr="0079283B">
        <w:tc>
          <w:tcPr>
            <w:tcW w:w="337" w:type="pct"/>
          </w:tcPr>
          <w:p w14:paraId="0444F33A" w14:textId="77777777" w:rsidR="00A067F5" w:rsidRPr="0079283B" w:rsidRDefault="00A067F5" w:rsidP="001F02C5">
            <w:pPr>
              <w:tabs>
                <w:tab w:val="left" w:pos="993"/>
              </w:tabs>
              <w:spacing w:line="240" w:lineRule="auto"/>
              <w:ind w:firstLine="0"/>
              <w:outlineLvl w:val="4"/>
              <w:rPr>
                <w:sz w:val="22"/>
                <w:szCs w:val="22"/>
              </w:rPr>
            </w:pPr>
            <w:r w:rsidRPr="0079283B">
              <w:rPr>
                <w:sz w:val="22"/>
                <w:szCs w:val="22"/>
              </w:rPr>
              <w:t>107</w:t>
            </w:r>
          </w:p>
        </w:tc>
        <w:tc>
          <w:tcPr>
            <w:tcW w:w="1082" w:type="pct"/>
          </w:tcPr>
          <w:p w14:paraId="6433AE17" w14:textId="77777777" w:rsidR="00A067F5" w:rsidRPr="0079283B" w:rsidRDefault="00A067F5" w:rsidP="0079283B">
            <w:pPr>
              <w:tabs>
                <w:tab w:val="left" w:pos="993"/>
              </w:tabs>
              <w:spacing w:line="240" w:lineRule="auto"/>
              <w:ind w:firstLine="0"/>
              <w:jc w:val="left"/>
              <w:outlineLvl w:val="4"/>
              <w:rPr>
                <w:sz w:val="22"/>
                <w:szCs w:val="22"/>
              </w:rPr>
            </w:pPr>
            <w:r w:rsidRPr="0079283B">
              <w:rPr>
                <w:sz w:val="22"/>
                <w:szCs w:val="22"/>
              </w:rPr>
              <w:t>улица Юбилейная</w:t>
            </w:r>
          </w:p>
        </w:tc>
        <w:tc>
          <w:tcPr>
            <w:tcW w:w="747" w:type="pct"/>
          </w:tcPr>
          <w:p w14:paraId="2DAAA723"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1,32</w:t>
            </w:r>
          </w:p>
        </w:tc>
        <w:tc>
          <w:tcPr>
            <w:tcW w:w="672" w:type="pct"/>
          </w:tcPr>
          <w:p w14:paraId="06DAAA15"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1,32</w:t>
            </w:r>
          </w:p>
        </w:tc>
        <w:tc>
          <w:tcPr>
            <w:tcW w:w="747" w:type="pct"/>
          </w:tcPr>
          <w:p w14:paraId="0DBB9C3B"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w:t>
            </w:r>
          </w:p>
        </w:tc>
        <w:tc>
          <w:tcPr>
            <w:tcW w:w="523" w:type="pct"/>
          </w:tcPr>
          <w:p w14:paraId="71654A8A"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w:t>
            </w:r>
          </w:p>
        </w:tc>
        <w:tc>
          <w:tcPr>
            <w:tcW w:w="892" w:type="pct"/>
          </w:tcPr>
          <w:p w14:paraId="55E9786F"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00002750</w:t>
            </w:r>
          </w:p>
        </w:tc>
      </w:tr>
      <w:tr w:rsidR="0079283B" w:rsidRPr="0079283B" w14:paraId="33C6D226" w14:textId="77777777" w:rsidTr="0079283B">
        <w:tc>
          <w:tcPr>
            <w:tcW w:w="337" w:type="pct"/>
          </w:tcPr>
          <w:p w14:paraId="2E326B47" w14:textId="77777777" w:rsidR="00A067F5" w:rsidRPr="0079283B" w:rsidRDefault="00A067F5" w:rsidP="001F02C5">
            <w:pPr>
              <w:tabs>
                <w:tab w:val="left" w:pos="993"/>
              </w:tabs>
              <w:spacing w:line="240" w:lineRule="auto"/>
              <w:ind w:firstLine="0"/>
              <w:outlineLvl w:val="4"/>
              <w:rPr>
                <w:sz w:val="22"/>
                <w:szCs w:val="22"/>
              </w:rPr>
            </w:pPr>
            <w:r w:rsidRPr="0079283B">
              <w:rPr>
                <w:sz w:val="22"/>
                <w:szCs w:val="22"/>
              </w:rPr>
              <w:t>108</w:t>
            </w:r>
          </w:p>
        </w:tc>
        <w:tc>
          <w:tcPr>
            <w:tcW w:w="1082" w:type="pct"/>
          </w:tcPr>
          <w:p w14:paraId="5F4A4CBF" w14:textId="77777777" w:rsidR="00A067F5" w:rsidRPr="0079283B" w:rsidRDefault="00A067F5" w:rsidP="0079283B">
            <w:pPr>
              <w:tabs>
                <w:tab w:val="left" w:pos="993"/>
              </w:tabs>
              <w:spacing w:line="240" w:lineRule="auto"/>
              <w:ind w:firstLine="0"/>
              <w:jc w:val="left"/>
              <w:outlineLvl w:val="4"/>
              <w:rPr>
                <w:sz w:val="22"/>
                <w:szCs w:val="22"/>
              </w:rPr>
            </w:pPr>
            <w:r w:rsidRPr="0079283B">
              <w:rPr>
                <w:sz w:val="22"/>
                <w:szCs w:val="22"/>
              </w:rPr>
              <w:t>улица Ягодная</w:t>
            </w:r>
          </w:p>
        </w:tc>
        <w:tc>
          <w:tcPr>
            <w:tcW w:w="747" w:type="pct"/>
          </w:tcPr>
          <w:p w14:paraId="406F1FF1"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1,1</w:t>
            </w:r>
          </w:p>
        </w:tc>
        <w:tc>
          <w:tcPr>
            <w:tcW w:w="672" w:type="pct"/>
          </w:tcPr>
          <w:p w14:paraId="02293141"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w:t>
            </w:r>
          </w:p>
        </w:tc>
        <w:tc>
          <w:tcPr>
            <w:tcW w:w="747" w:type="pct"/>
          </w:tcPr>
          <w:p w14:paraId="01532FC8"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1,1</w:t>
            </w:r>
          </w:p>
        </w:tc>
        <w:tc>
          <w:tcPr>
            <w:tcW w:w="523" w:type="pct"/>
          </w:tcPr>
          <w:p w14:paraId="6F5CC2BA"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w:t>
            </w:r>
          </w:p>
        </w:tc>
        <w:tc>
          <w:tcPr>
            <w:tcW w:w="892" w:type="pct"/>
          </w:tcPr>
          <w:p w14:paraId="54A75DD0" w14:textId="77777777" w:rsidR="00A067F5" w:rsidRPr="0079283B" w:rsidRDefault="00A067F5" w:rsidP="0079283B">
            <w:pPr>
              <w:tabs>
                <w:tab w:val="left" w:pos="993"/>
              </w:tabs>
              <w:spacing w:line="240" w:lineRule="auto"/>
              <w:ind w:firstLine="0"/>
              <w:jc w:val="right"/>
              <w:outlineLvl w:val="4"/>
              <w:rPr>
                <w:sz w:val="22"/>
                <w:szCs w:val="22"/>
              </w:rPr>
            </w:pPr>
            <w:r w:rsidRPr="0079283B">
              <w:rPr>
                <w:sz w:val="22"/>
                <w:szCs w:val="22"/>
              </w:rPr>
              <w:t>00002811</w:t>
            </w:r>
          </w:p>
        </w:tc>
      </w:tr>
      <w:tr w:rsidR="0079283B" w:rsidRPr="0079283B" w14:paraId="29C6D150" w14:textId="77777777" w:rsidTr="0079283B">
        <w:tc>
          <w:tcPr>
            <w:tcW w:w="337" w:type="pct"/>
          </w:tcPr>
          <w:p w14:paraId="176DF4E6" w14:textId="77777777" w:rsidR="00A067F5" w:rsidRPr="0079283B" w:rsidRDefault="00A067F5" w:rsidP="001F02C5">
            <w:pPr>
              <w:tabs>
                <w:tab w:val="left" w:pos="993"/>
              </w:tabs>
              <w:spacing w:line="240" w:lineRule="auto"/>
              <w:ind w:firstLine="0"/>
              <w:outlineLvl w:val="4"/>
              <w:rPr>
                <w:b/>
                <w:bCs/>
                <w:sz w:val="22"/>
                <w:szCs w:val="22"/>
              </w:rPr>
            </w:pPr>
          </w:p>
        </w:tc>
        <w:tc>
          <w:tcPr>
            <w:tcW w:w="1082" w:type="pct"/>
          </w:tcPr>
          <w:p w14:paraId="7058C750" w14:textId="77777777" w:rsidR="00A067F5" w:rsidRPr="0079283B" w:rsidRDefault="00A067F5" w:rsidP="0079283B">
            <w:pPr>
              <w:tabs>
                <w:tab w:val="left" w:pos="993"/>
              </w:tabs>
              <w:spacing w:line="240" w:lineRule="auto"/>
              <w:ind w:firstLine="0"/>
              <w:jc w:val="left"/>
              <w:outlineLvl w:val="4"/>
              <w:rPr>
                <w:b/>
                <w:bCs/>
                <w:sz w:val="22"/>
                <w:szCs w:val="22"/>
              </w:rPr>
            </w:pPr>
            <w:r w:rsidRPr="0079283B">
              <w:rPr>
                <w:b/>
                <w:bCs/>
                <w:sz w:val="22"/>
                <w:szCs w:val="22"/>
              </w:rPr>
              <w:t>Итого дорог местного значения</w:t>
            </w:r>
          </w:p>
        </w:tc>
        <w:tc>
          <w:tcPr>
            <w:tcW w:w="747" w:type="pct"/>
          </w:tcPr>
          <w:p w14:paraId="18E33067" w14:textId="77777777" w:rsidR="00A067F5" w:rsidRPr="0079283B" w:rsidRDefault="00A067F5" w:rsidP="0079283B">
            <w:pPr>
              <w:tabs>
                <w:tab w:val="left" w:pos="993"/>
              </w:tabs>
              <w:spacing w:line="240" w:lineRule="auto"/>
              <w:ind w:firstLine="0"/>
              <w:jc w:val="right"/>
              <w:outlineLvl w:val="4"/>
              <w:rPr>
                <w:b/>
                <w:bCs/>
                <w:sz w:val="22"/>
                <w:szCs w:val="22"/>
              </w:rPr>
            </w:pPr>
            <w:r w:rsidRPr="0079283B">
              <w:rPr>
                <w:b/>
                <w:bCs/>
                <w:sz w:val="22"/>
                <w:szCs w:val="22"/>
              </w:rPr>
              <w:t>109,22</w:t>
            </w:r>
          </w:p>
        </w:tc>
        <w:tc>
          <w:tcPr>
            <w:tcW w:w="672" w:type="pct"/>
          </w:tcPr>
          <w:p w14:paraId="5EC4A3AD" w14:textId="77777777" w:rsidR="00A067F5" w:rsidRPr="0079283B" w:rsidRDefault="00A067F5" w:rsidP="0079283B">
            <w:pPr>
              <w:tabs>
                <w:tab w:val="left" w:pos="993"/>
              </w:tabs>
              <w:spacing w:line="240" w:lineRule="auto"/>
              <w:ind w:firstLine="0"/>
              <w:jc w:val="right"/>
              <w:outlineLvl w:val="4"/>
              <w:rPr>
                <w:b/>
                <w:bCs/>
                <w:sz w:val="22"/>
                <w:szCs w:val="22"/>
              </w:rPr>
            </w:pPr>
            <w:r w:rsidRPr="0079283B">
              <w:rPr>
                <w:b/>
                <w:bCs/>
                <w:sz w:val="22"/>
                <w:szCs w:val="22"/>
              </w:rPr>
              <w:t>60.53</w:t>
            </w:r>
          </w:p>
        </w:tc>
        <w:tc>
          <w:tcPr>
            <w:tcW w:w="747" w:type="pct"/>
          </w:tcPr>
          <w:p w14:paraId="38C80FE5" w14:textId="77777777" w:rsidR="00A067F5" w:rsidRPr="0079283B" w:rsidRDefault="00A067F5" w:rsidP="0079283B">
            <w:pPr>
              <w:tabs>
                <w:tab w:val="left" w:pos="993"/>
              </w:tabs>
              <w:spacing w:line="240" w:lineRule="auto"/>
              <w:ind w:firstLine="0"/>
              <w:jc w:val="right"/>
              <w:outlineLvl w:val="4"/>
              <w:rPr>
                <w:b/>
                <w:bCs/>
                <w:sz w:val="22"/>
                <w:szCs w:val="22"/>
              </w:rPr>
            </w:pPr>
            <w:r w:rsidRPr="0079283B">
              <w:rPr>
                <w:b/>
                <w:bCs/>
                <w:sz w:val="22"/>
                <w:szCs w:val="22"/>
              </w:rPr>
              <w:t xml:space="preserve">18,02 </w:t>
            </w:r>
          </w:p>
        </w:tc>
        <w:tc>
          <w:tcPr>
            <w:tcW w:w="523" w:type="pct"/>
          </w:tcPr>
          <w:p w14:paraId="6E169B2E" w14:textId="77777777" w:rsidR="00A067F5" w:rsidRPr="0079283B" w:rsidRDefault="00A067F5" w:rsidP="0079283B">
            <w:pPr>
              <w:tabs>
                <w:tab w:val="left" w:pos="993"/>
              </w:tabs>
              <w:spacing w:line="240" w:lineRule="auto"/>
              <w:ind w:firstLine="0"/>
              <w:jc w:val="right"/>
              <w:outlineLvl w:val="4"/>
              <w:rPr>
                <w:b/>
                <w:bCs/>
                <w:sz w:val="22"/>
                <w:szCs w:val="22"/>
              </w:rPr>
            </w:pPr>
            <w:r w:rsidRPr="0079283B">
              <w:rPr>
                <w:b/>
                <w:bCs/>
                <w:sz w:val="22"/>
                <w:szCs w:val="22"/>
              </w:rPr>
              <w:t xml:space="preserve">30,670 </w:t>
            </w:r>
          </w:p>
        </w:tc>
        <w:tc>
          <w:tcPr>
            <w:tcW w:w="892" w:type="pct"/>
          </w:tcPr>
          <w:p w14:paraId="744C2F7D" w14:textId="77777777" w:rsidR="00A067F5" w:rsidRPr="0079283B" w:rsidRDefault="00A067F5" w:rsidP="0079283B">
            <w:pPr>
              <w:tabs>
                <w:tab w:val="left" w:pos="993"/>
              </w:tabs>
              <w:spacing w:line="240" w:lineRule="auto"/>
              <w:ind w:firstLine="0"/>
              <w:jc w:val="right"/>
              <w:outlineLvl w:val="4"/>
              <w:rPr>
                <w:b/>
                <w:bCs/>
                <w:sz w:val="22"/>
                <w:szCs w:val="22"/>
              </w:rPr>
            </w:pPr>
          </w:p>
        </w:tc>
      </w:tr>
    </w:tbl>
    <w:p w14:paraId="21733EC2" w14:textId="77777777" w:rsidR="00B97B10" w:rsidRPr="00A50132" w:rsidRDefault="00B97B10" w:rsidP="001F02C5">
      <w:pPr>
        <w:widowControl w:val="0"/>
        <w:ind w:firstLine="0"/>
        <w:rPr>
          <w:sz w:val="28"/>
          <w:szCs w:val="28"/>
          <w:lang w:val="x-none" w:eastAsia="x-none"/>
        </w:rPr>
      </w:pPr>
    </w:p>
    <w:p w14:paraId="336240D8" w14:textId="77777777" w:rsidR="00015BDE" w:rsidRPr="00A50132" w:rsidRDefault="00015BDE" w:rsidP="001F02C5">
      <w:pPr>
        <w:widowControl w:val="0"/>
        <w:rPr>
          <w:sz w:val="28"/>
          <w:szCs w:val="28"/>
          <w:lang w:val="x-none" w:eastAsia="x-none"/>
        </w:rPr>
      </w:pPr>
      <w:r w:rsidRPr="00A50132">
        <w:rPr>
          <w:sz w:val="28"/>
          <w:szCs w:val="28"/>
          <w:lang w:val="x-none" w:eastAsia="x-none"/>
        </w:rPr>
        <w:t>Объект</w:t>
      </w:r>
      <w:r w:rsidRPr="00A50132">
        <w:rPr>
          <w:sz w:val="28"/>
          <w:szCs w:val="28"/>
          <w:lang w:eastAsia="x-none"/>
        </w:rPr>
        <w:t xml:space="preserve">ы </w:t>
      </w:r>
      <w:r w:rsidRPr="00A50132">
        <w:rPr>
          <w:sz w:val="28"/>
          <w:szCs w:val="28"/>
          <w:lang w:val="x-none" w:eastAsia="x-none"/>
        </w:rPr>
        <w:t xml:space="preserve">железнодорожного, водного и воздушного транспорта на территории </w:t>
      </w:r>
      <w:r w:rsidRPr="00A50132">
        <w:rPr>
          <w:sz w:val="28"/>
          <w:szCs w:val="28"/>
          <w:lang w:eastAsia="x-none"/>
        </w:rPr>
        <w:t xml:space="preserve">сельского </w:t>
      </w:r>
      <w:r w:rsidRPr="00A50132">
        <w:rPr>
          <w:sz w:val="28"/>
          <w:szCs w:val="28"/>
          <w:lang w:val="x-none" w:eastAsia="x-none"/>
        </w:rPr>
        <w:t xml:space="preserve">поселения </w:t>
      </w:r>
      <w:r w:rsidRPr="00A50132">
        <w:rPr>
          <w:sz w:val="28"/>
          <w:szCs w:val="28"/>
          <w:lang w:eastAsia="x-none"/>
        </w:rPr>
        <w:t>отсутствуют</w:t>
      </w:r>
      <w:r w:rsidRPr="00A50132">
        <w:rPr>
          <w:sz w:val="28"/>
          <w:szCs w:val="28"/>
          <w:lang w:val="x-none" w:eastAsia="x-none"/>
        </w:rPr>
        <w:t>.</w:t>
      </w:r>
    </w:p>
    <w:p w14:paraId="5B5E7084" w14:textId="77777777" w:rsidR="00015BDE" w:rsidRPr="00A50132" w:rsidRDefault="00015BDE" w:rsidP="001F02C5">
      <w:pPr>
        <w:keepNext/>
        <w:keepLines/>
        <w:outlineLvl w:val="2"/>
        <w:rPr>
          <w:bCs/>
          <w:sz w:val="28"/>
          <w:szCs w:val="28"/>
          <w:u w:val="single"/>
        </w:rPr>
      </w:pPr>
      <w:bookmarkStart w:id="4" w:name="_Toc366429057"/>
      <w:bookmarkStart w:id="5" w:name="_Toc91405238"/>
      <w:r w:rsidRPr="00A50132">
        <w:rPr>
          <w:bCs/>
          <w:sz w:val="28"/>
          <w:szCs w:val="28"/>
          <w:u w:val="single"/>
        </w:rPr>
        <w:t>Улично-дорожная сеть</w:t>
      </w:r>
      <w:bookmarkEnd w:id="4"/>
      <w:bookmarkEnd w:id="5"/>
    </w:p>
    <w:p w14:paraId="5D3A46B5" w14:textId="48F4D8D7" w:rsidR="0079283B" w:rsidRDefault="00015BDE" w:rsidP="00894E04">
      <w:pPr>
        <w:rPr>
          <w:sz w:val="28"/>
          <w:szCs w:val="28"/>
        </w:rPr>
      </w:pPr>
      <w:r w:rsidRPr="00A50132">
        <w:rPr>
          <w:sz w:val="28"/>
          <w:szCs w:val="28"/>
        </w:rPr>
        <w:t>Характеристики улично-дорожной сети на территории сельского поселения представлены в таблице 2.</w:t>
      </w:r>
    </w:p>
    <w:p w14:paraId="071A243F" w14:textId="4BFDA89C" w:rsidR="00893A9F" w:rsidRDefault="00893A9F" w:rsidP="00894E04">
      <w:pPr>
        <w:ind w:firstLine="0"/>
        <w:rPr>
          <w:sz w:val="28"/>
          <w:szCs w:val="28"/>
        </w:rPr>
      </w:pPr>
      <w:r>
        <w:rPr>
          <w:sz w:val="28"/>
          <w:szCs w:val="28"/>
        </w:rPr>
        <w:t xml:space="preserve">Таблица 2 - </w:t>
      </w:r>
      <w:r w:rsidRPr="00A50132">
        <w:rPr>
          <w:sz w:val="28"/>
          <w:szCs w:val="28"/>
        </w:rPr>
        <w:t xml:space="preserve">Характеристики улично-дорожной сети на территории </w:t>
      </w:r>
      <w:proofErr w:type="spellStart"/>
      <w:r w:rsidRPr="00A50132">
        <w:rPr>
          <w:sz w:val="28"/>
          <w:szCs w:val="28"/>
        </w:rPr>
        <w:t>с</w:t>
      </w:r>
      <w:r>
        <w:rPr>
          <w:sz w:val="28"/>
          <w:szCs w:val="28"/>
        </w:rPr>
        <w:t>.п</w:t>
      </w:r>
      <w:proofErr w:type="spellEnd"/>
      <w:r>
        <w:rPr>
          <w:sz w:val="28"/>
          <w:szCs w:val="28"/>
        </w:rPr>
        <w:t xml:space="preserve">. </w:t>
      </w:r>
      <w:proofErr w:type="spellStart"/>
      <w:r>
        <w:rPr>
          <w:sz w:val="28"/>
          <w:szCs w:val="28"/>
        </w:rPr>
        <w:t>Подстепки</w:t>
      </w:r>
      <w:proofErr w:type="spellEnd"/>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702"/>
        <w:gridCol w:w="1251"/>
        <w:gridCol w:w="982"/>
        <w:gridCol w:w="982"/>
        <w:gridCol w:w="855"/>
        <w:gridCol w:w="855"/>
        <w:gridCol w:w="855"/>
        <w:gridCol w:w="853"/>
      </w:tblGrid>
      <w:tr w:rsidR="00CE159F" w:rsidRPr="0079283B" w14:paraId="25E752C1" w14:textId="77777777" w:rsidTr="00893A9F">
        <w:trPr>
          <w:tblHeader/>
        </w:trPr>
        <w:tc>
          <w:tcPr>
            <w:tcW w:w="1447" w:type="pct"/>
            <w:tcBorders>
              <w:top w:val="single" w:sz="8" w:space="0" w:color="000000"/>
              <w:left w:val="single" w:sz="8" w:space="0" w:color="000000"/>
              <w:bottom w:val="single" w:sz="8" w:space="0" w:color="000000"/>
              <w:right w:val="single" w:sz="8" w:space="0" w:color="000000"/>
            </w:tcBorders>
            <w:vAlign w:val="center"/>
            <w:hideMark/>
          </w:tcPr>
          <w:p w14:paraId="6CD54B32"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Показатели</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4DB2AE4E"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Ед. измерения</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5AD5CAF7"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2015</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56D83D65"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2016</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40B83976"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2017</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768141AD"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2018</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7C17392"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2019</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337B8D45"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2020</w:t>
            </w:r>
          </w:p>
        </w:tc>
      </w:tr>
      <w:tr w:rsidR="00CE159F" w:rsidRPr="0079283B" w14:paraId="71A8FC0D" w14:textId="77777777" w:rsidTr="00893A9F">
        <w:tc>
          <w:tcPr>
            <w:tcW w:w="1447" w:type="pct"/>
            <w:tcBorders>
              <w:top w:val="single" w:sz="8" w:space="0" w:color="000000"/>
              <w:left w:val="single" w:sz="8" w:space="0" w:color="000000"/>
              <w:bottom w:val="single" w:sz="8" w:space="0" w:color="000000"/>
              <w:right w:val="single" w:sz="8" w:space="0" w:color="000000"/>
            </w:tcBorders>
            <w:vAlign w:val="center"/>
            <w:hideMark/>
          </w:tcPr>
          <w:p w14:paraId="365E82EA"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Общая площадь земель муниципального образования</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62D12BD0"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гектар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0D8ABE7B"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28077.62</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1EBA2816"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28077.62</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66A09EB2"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AF4F02D"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61AEBC32"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0776BFC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28077.6</w:t>
            </w:r>
          </w:p>
        </w:tc>
      </w:tr>
      <w:tr w:rsidR="00CE159F" w:rsidRPr="0079283B" w14:paraId="6C103FAD" w14:textId="77777777" w:rsidTr="00893A9F">
        <w:tc>
          <w:tcPr>
            <w:tcW w:w="1447" w:type="pct"/>
            <w:tcBorders>
              <w:top w:val="single" w:sz="8" w:space="0" w:color="000000"/>
              <w:left w:val="single" w:sz="8" w:space="0" w:color="000000"/>
              <w:bottom w:val="single" w:sz="8" w:space="0" w:color="000000"/>
              <w:right w:val="single" w:sz="8" w:space="0" w:color="000000"/>
            </w:tcBorders>
            <w:vAlign w:val="center"/>
            <w:hideMark/>
          </w:tcPr>
          <w:p w14:paraId="7ADA8417"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Протяженность автодорог общего пользования местного значения, на конец года</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2C0A72D9" w14:textId="77777777" w:rsidR="00CE159F" w:rsidRPr="0079283B" w:rsidRDefault="00CE159F" w:rsidP="001F02C5">
            <w:pPr>
              <w:spacing w:line="240" w:lineRule="auto"/>
              <w:ind w:firstLine="0"/>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27E4B87D" w14:textId="77777777" w:rsidR="00CE159F" w:rsidRPr="0079283B" w:rsidRDefault="00CE159F" w:rsidP="0079283B">
            <w:pPr>
              <w:spacing w:line="240" w:lineRule="auto"/>
              <w:ind w:firstLine="0"/>
              <w:jc w:val="right"/>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0C865C18"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1987BF8A"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07CBDB2A"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2A39F6B" w14:textId="77777777" w:rsidR="00CE159F" w:rsidRPr="0079283B" w:rsidRDefault="00CE159F" w:rsidP="0079283B">
            <w:pPr>
              <w:spacing w:line="240" w:lineRule="auto"/>
              <w:ind w:firstLine="0"/>
              <w:jc w:val="right"/>
              <w:rPr>
                <w:rFonts w:eastAsia="Times New Roman"/>
                <w:sz w:val="22"/>
                <w:szCs w:val="22"/>
              </w:rPr>
            </w:pP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4A279873" w14:textId="77777777" w:rsidR="00CE159F" w:rsidRPr="0079283B" w:rsidRDefault="00CE159F" w:rsidP="0079283B">
            <w:pPr>
              <w:spacing w:line="240" w:lineRule="auto"/>
              <w:ind w:firstLine="0"/>
              <w:jc w:val="right"/>
              <w:rPr>
                <w:rFonts w:eastAsia="Times New Roman"/>
                <w:sz w:val="22"/>
                <w:szCs w:val="22"/>
              </w:rPr>
            </w:pPr>
          </w:p>
        </w:tc>
      </w:tr>
      <w:tr w:rsidR="00CE159F" w:rsidRPr="0079283B" w14:paraId="4CC17A66" w14:textId="77777777" w:rsidTr="00893A9F">
        <w:tc>
          <w:tcPr>
            <w:tcW w:w="144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667D020"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всего</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17A83445"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километр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2AE9E9F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116.9</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6AC1C40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116.9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268B3BAF"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116.9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467D5FF2"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116.9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2D6A9AB"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120.4</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1037EE66"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123.3</w:t>
            </w:r>
          </w:p>
        </w:tc>
      </w:tr>
      <w:tr w:rsidR="00CE159F" w:rsidRPr="0079283B" w14:paraId="5392DF00" w14:textId="77777777" w:rsidTr="00893A9F">
        <w:tc>
          <w:tcPr>
            <w:tcW w:w="144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35816F80"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с твердым покрытием</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419F502D"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километр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17D39D8D"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84.9</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2C4FDD7A"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84.9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0EF04E17"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85.7</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3F087BF"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87.2</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2D94777D"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90.6</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33B8CCBB"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92.6</w:t>
            </w:r>
          </w:p>
        </w:tc>
      </w:tr>
      <w:tr w:rsidR="00CE159F" w:rsidRPr="0079283B" w14:paraId="298F2819" w14:textId="77777777" w:rsidTr="00893A9F">
        <w:tc>
          <w:tcPr>
            <w:tcW w:w="144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481DE43"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с усовершенствованным покрытием (цементобетонные, асфальтобетонные и типа асфальтобетона, из щебня и гравия, обработанных вяжущими материалами)</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45389352"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километр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2678889B"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60.5</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791D77A6"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61.3</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7A84173C"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61.3</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87C436C"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62.2</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12334BFF"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63.4</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54F72D3C"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63.4</w:t>
            </w:r>
          </w:p>
        </w:tc>
      </w:tr>
      <w:tr w:rsidR="00CE159F" w:rsidRPr="0079283B" w14:paraId="5D616E2B" w14:textId="77777777" w:rsidTr="00893A9F">
        <w:tc>
          <w:tcPr>
            <w:tcW w:w="1447" w:type="pct"/>
            <w:tcBorders>
              <w:top w:val="single" w:sz="8" w:space="0" w:color="000000"/>
              <w:left w:val="single" w:sz="8" w:space="0" w:color="000000"/>
              <w:bottom w:val="single" w:sz="8" w:space="0" w:color="000000"/>
              <w:right w:val="single" w:sz="8" w:space="0" w:color="000000"/>
            </w:tcBorders>
            <w:vAlign w:val="center"/>
            <w:hideMark/>
          </w:tcPr>
          <w:p w14:paraId="7401FDA1"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 xml:space="preserve">Общая протяженность улиц, проездов, </w:t>
            </w:r>
            <w:r w:rsidRPr="0079283B">
              <w:rPr>
                <w:rFonts w:eastAsia="Times New Roman"/>
                <w:sz w:val="22"/>
                <w:szCs w:val="22"/>
              </w:rPr>
              <w:lastRenderedPageBreak/>
              <w:t>набережных (на конец отчетного года)</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0B6BEC52"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lastRenderedPageBreak/>
              <w:t>километр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4655CFB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116.9</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650F9093"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198.5</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212A4E77"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198.5</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6F10F6C1"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199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78D74DE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198.5</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76D4D0F6"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198.5</w:t>
            </w:r>
          </w:p>
        </w:tc>
      </w:tr>
      <w:tr w:rsidR="00CE159F" w:rsidRPr="0079283B" w14:paraId="42784DE4" w14:textId="77777777" w:rsidTr="00893A9F">
        <w:tc>
          <w:tcPr>
            <w:tcW w:w="1447" w:type="pct"/>
            <w:tcBorders>
              <w:top w:val="single" w:sz="8" w:space="0" w:color="000000"/>
              <w:left w:val="single" w:sz="8" w:space="0" w:color="000000"/>
              <w:bottom w:val="single" w:sz="8" w:space="0" w:color="000000"/>
              <w:right w:val="single" w:sz="8" w:space="0" w:color="000000"/>
            </w:tcBorders>
            <w:vAlign w:val="center"/>
            <w:hideMark/>
          </w:tcPr>
          <w:p w14:paraId="7DCC4ABF"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Общая протяженность освещенных частей улиц, проездов, набережных на конец года</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215C8D81"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километр</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76AD5B1D"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81.6</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738D4BC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81.6</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0EA15FB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59.4</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FE1FFD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59</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7C21C24F"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59.4</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362848A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59.4</w:t>
            </w:r>
          </w:p>
        </w:tc>
      </w:tr>
      <w:tr w:rsidR="00CE159F" w:rsidRPr="0079283B" w14:paraId="548C23C0" w14:textId="77777777" w:rsidTr="00893A9F">
        <w:tc>
          <w:tcPr>
            <w:tcW w:w="1447" w:type="pct"/>
            <w:tcBorders>
              <w:top w:val="single" w:sz="8" w:space="0" w:color="000000"/>
              <w:left w:val="single" w:sz="8" w:space="0" w:color="000000"/>
              <w:bottom w:val="single" w:sz="8" w:space="0" w:color="000000"/>
              <w:right w:val="single" w:sz="8" w:space="0" w:color="000000"/>
            </w:tcBorders>
            <w:vAlign w:val="center"/>
            <w:hideMark/>
          </w:tcPr>
          <w:p w14:paraId="1C50FD25"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Количество автозаправочных станций (АЗС), расположенных на автомобильных дорогах общего пользования местного значения</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6A0C3BB2" w14:textId="77777777" w:rsidR="00CE159F" w:rsidRPr="0079283B" w:rsidRDefault="00CE159F" w:rsidP="001F02C5">
            <w:pPr>
              <w:spacing w:line="240" w:lineRule="auto"/>
              <w:ind w:firstLine="0"/>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725B11E6" w14:textId="77777777" w:rsidR="00CE159F" w:rsidRPr="0079283B" w:rsidRDefault="00CE159F" w:rsidP="0079283B">
            <w:pPr>
              <w:spacing w:line="240" w:lineRule="auto"/>
              <w:ind w:firstLine="0"/>
              <w:jc w:val="right"/>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2ACA9686"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8FD50CC"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69116BD6"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C62E6C1" w14:textId="77777777" w:rsidR="00CE159F" w:rsidRPr="0079283B" w:rsidRDefault="00CE159F" w:rsidP="0079283B">
            <w:pPr>
              <w:spacing w:line="240" w:lineRule="auto"/>
              <w:ind w:firstLine="0"/>
              <w:jc w:val="right"/>
              <w:rPr>
                <w:rFonts w:eastAsia="Times New Roman"/>
                <w:sz w:val="22"/>
                <w:szCs w:val="22"/>
              </w:rPr>
            </w:pP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593B572C" w14:textId="77777777" w:rsidR="00CE159F" w:rsidRPr="0079283B" w:rsidRDefault="00CE159F" w:rsidP="0079283B">
            <w:pPr>
              <w:spacing w:line="240" w:lineRule="auto"/>
              <w:ind w:firstLine="0"/>
              <w:jc w:val="right"/>
              <w:rPr>
                <w:rFonts w:eastAsia="Times New Roman"/>
                <w:sz w:val="22"/>
                <w:szCs w:val="22"/>
              </w:rPr>
            </w:pPr>
          </w:p>
        </w:tc>
      </w:tr>
      <w:tr w:rsidR="00CE159F" w:rsidRPr="0079283B" w14:paraId="21294942" w14:textId="77777777" w:rsidTr="00893A9F">
        <w:tc>
          <w:tcPr>
            <w:tcW w:w="144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F4464C1"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Всего</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1DD9F816"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единица</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4E0F31C4" w14:textId="77777777" w:rsidR="00CE159F" w:rsidRPr="0079283B" w:rsidRDefault="00CE159F" w:rsidP="0079283B">
            <w:pPr>
              <w:spacing w:line="240" w:lineRule="auto"/>
              <w:ind w:firstLine="0"/>
              <w:jc w:val="right"/>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37F51ADF"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114C1B7"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2458681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6E9F0A2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66568B42"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r>
      <w:tr w:rsidR="00CE159F" w:rsidRPr="0079283B" w14:paraId="5E9EB5A5" w14:textId="77777777" w:rsidTr="00893A9F">
        <w:tc>
          <w:tcPr>
            <w:tcW w:w="1447"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7EC1A21" w14:textId="77777777" w:rsidR="00CE159F" w:rsidRPr="0079283B" w:rsidRDefault="00CE159F" w:rsidP="001F02C5">
            <w:pPr>
              <w:spacing w:line="240" w:lineRule="auto"/>
              <w:ind w:firstLine="0"/>
              <w:jc w:val="left"/>
              <w:rPr>
                <w:rFonts w:eastAsia="Times New Roman"/>
                <w:sz w:val="22"/>
                <w:szCs w:val="22"/>
              </w:rPr>
            </w:pPr>
            <w:r w:rsidRPr="0079283B">
              <w:rPr>
                <w:rFonts w:eastAsia="Times New Roman"/>
                <w:sz w:val="22"/>
                <w:szCs w:val="22"/>
              </w:rPr>
              <w:t>Многотопливные заправочные станции (МТЗС)</w:t>
            </w:r>
          </w:p>
        </w:tc>
        <w:tc>
          <w:tcPr>
            <w:tcW w:w="670" w:type="pct"/>
            <w:tcBorders>
              <w:top w:val="single" w:sz="8" w:space="0" w:color="000000"/>
              <w:left w:val="single" w:sz="8" w:space="0" w:color="000000"/>
              <w:bottom w:val="single" w:sz="8" w:space="0" w:color="000000"/>
              <w:right w:val="single" w:sz="8" w:space="0" w:color="000000"/>
            </w:tcBorders>
            <w:vAlign w:val="center"/>
            <w:hideMark/>
          </w:tcPr>
          <w:p w14:paraId="47B343D2" w14:textId="77777777" w:rsidR="00CE159F" w:rsidRPr="0079283B" w:rsidRDefault="00CE159F" w:rsidP="001F02C5">
            <w:pPr>
              <w:spacing w:line="240" w:lineRule="auto"/>
              <w:ind w:firstLine="0"/>
              <w:jc w:val="center"/>
              <w:rPr>
                <w:rFonts w:eastAsia="Times New Roman"/>
                <w:sz w:val="22"/>
                <w:szCs w:val="22"/>
              </w:rPr>
            </w:pPr>
            <w:r w:rsidRPr="0079283B">
              <w:rPr>
                <w:rFonts w:eastAsia="Times New Roman"/>
                <w:sz w:val="22"/>
                <w:szCs w:val="22"/>
              </w:rPr>
              <w:t>единица</w:t>
            </w: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433DB557" w14:textId="77777777" w:rsidR="00CE159F" w:rsidRPr="0079283B" w:rsidRDefault="00CE159F" w:rsidP="0079283B">
            <w:pPr>
              <w:spacing w:line="240" w:lineRule="auto"/>
              <w:ind w:firstLine="0"/>
              <w:jc w:val="right"/>
              <w:rPr>
                <w:rFonts w:eastAsia="Times New Roman"/>
                <w:sz w:val="22"/>
                <w:szCs w:val="22"/>
              </w:rPr>
            </w:pPr>
          </w:p>
        </w:tc>
        <w:tc>
          <w:tcPr>
            <w:tcW w:w="526" w:type="pct"/>
            <w:tcBorders>
              <w:top w:val="single" w:sz="8" w:space="0" w:color="000000"/>
              <w:left w:val="single" w:sz="8" w:space="0" w:color="000000"/>
              <w:bottom w:val="single" w:sz="8" w:space="0" w:color="000000"/>
              <w:right w:val="single" w:sz="8" w:space="0" w:color="000000"/>
            </w:tcBorders>
            <w:vAlign w:val="center"/>
            <w:hideMark/>
          </w:tcPr>
          <w:p w14:paraId="3162B395"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329020F7" w14:textId="77777777" w:rsidR="00CE159F" w:rsidRPr="0079283B" w:rsidRDefault="00CE159F" w:rsidP="0079283B">
            <w:pPr>
              <w:spacing w:line="240" w:lineRule="auto"/>
              <w:ind w:firstLine="0"/>
              <w:jc w:val="right"/>
              <w:rPr>
                <w:rFonts w:eastAsia="Times New Roman"/>
                <w:sz w:val="22"/>
                <w:szCs w:val="22"/>
              </w:rPr>
            </w:pP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E4D624B"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8" w:type="pct"/>
            <w:tcBorders>
              <w:top w:val="single" w:sz="8" w:space="0" w:color="000000"/>
              <w:left w:val="single" w:sz="8" w:space="0" w:color="000000"/>
              <w:bottom w:val="single" w:sz="8" w:space="0" w:color="000000"/>
              <w:right w:val="single" w:sz="8" w:space="0" w:color="000000"/>
            </w:tcBorders>
            <w:vAlign w:val="center"/>
            <w:hideMark/>
          </w:tcPr>
          <w:p w14:paraId="59C0CAC9"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c>
          <w:tcPr>
            <w:tcW w:w="457" w:type="pct"/>
            <w:tcBorders>
              <w:top w:val="single" w:sz="8" w:space="0" w:color="000000"/>
              <w:left w:val="single" w:sz="8" w:space="0" w:color="000000"/>
              <w:bottom w:val="single" w:sz="8" w:space="0" w:color="000000"/>
              <w:right w:val="single" w:sz="8" w:space="0" w:color="000000"/>
            </w:tcBorders>
            <w:vAlign w:val="center"/>
            <w:hideMark/>
          </w:tcPr>
          <w:p w14:paraId="54305E4E" w14:textId="77777777" w:rsidR="00CE159F" w:rsidRPr="0079283B" w:rsidRDefault="00CE159F" w:rsidP="0079283B">
            <w:pPr>
              <w:spacing w:line="240" w:lineRule="auto"/>
              <w:ind w:firstLine="0"/>
              <w:jc w:val="right"/>
              <w:rPr>
                <w:rFonts w:eastAsia="Times New Roman"/>
                <w:sz w:val="22"/>
                <w:szCs w:val="22"/>
              </w:rPr>
            </w:pPr>
            <w:r w:rsidRPr="0079283B">
              <w:rPr>
                <w:rFonts w:eastAsia="Times New Roman"/>
                <w:sz w:val="22"/>
                <w:szCs w:val="22"/>
              </w:rPr>
              <w:t>1</w:t>
            </w:r>
          </w:p>
        </w:tc>
      </w:tr>
    </w:tbl>
    <w:p w14:paraId="0293B964" w14:textId="2E703322" w:rsidR="00294D50" w:rsidRPr="00A50132" w:rsidRDefault="00294D50" w:rsidP="001F02C5">
      <w:pPr>
        <w:tabs>
          <w:tab w:val="left" w:pos="993"/>
        </w:tabs>
        <w:spacing w:line="240" w:lineRule="auto"/>
        <w:ind w:firstLine="0"/>
        <w:outlineLvl w:val="4"/>
        <w:rPr>
          <w:color w:val="0D0D0D"/>
          <w:sz w:val="24"/>
          <w:szCs w:val="24"/>
        </w:rPr>
      </w:pPr>
    </w:p>
    <w:p w14:paraId="742F8CDD" w14:textId="77777777" w:rsidR="00894E04" w:rsidRDefault="00894E04" w:rsidP="00894E04">
      <w:pPr>
        <w:rPr>
          <w:sz w:val="28"/>
          <w:szCs w:val="28"/>
        </w:rPr>
      </w:pPr>
      <w:r w:rsidRPr="00A50132">
        <w:rPr>
          <w:sz w:val="28"/>
          <w:szCs w:val="28"/>
        </w:rPr>
        <w:t>На 01.01.202</w:t>
      </w:r>
      <w:r>
        <w:rPr>
          <w:sz w:val="28"/>
          <w:szCs w:val="28"/>
        </w:rPr>
        <w:t>1</w:t>
      </w:r>
      <w:r w:rsidRPr="00A50132">
        <w:rPr>
          <w:sz w:val="28"/>
          <w:szCs w:val="28"/>
        </w:rPr>
        <w:t xml:space="preserve"> года протяженность дорог местного значения составляет: общая протяженность – 198,5 </w:t>
      </w:r>
      <w:proofErr w:type="gramStart"/>
      <w:r w:rsidRPr="00A50132">
        <w:rPr>
          <w:sz w:val="28"/>
          <w:szCs w:val="28"/>
        </w:rPr>
        <w:t>км.,</w:t>
      </w:r>
      <w:proofErr w:type="gramEnd"/>
      <w:r w:rsidRPr="00A50132">
        <w:rPr>
          <w:sz w:val="28"/>
          <w:szCs w:val="28"/>
        </w:rPr>
        <w:t xml:space="preserve"> с твердым покрытием – 92,6 км, с усовершенствованным покрытием (цементобетонные, асфальтобетонные и типа асфальтобетона, из щебня и гравия, обработанных вяжущими материалами) –51,5 км., грунтовых – 44,1 км. Общая протяженность улиц, проездов, набережных – 155,2 км, из них протяженность освещенных частей улиц, проездов, набережных – 50 км.</w:t>
      </w:r>
    </w:p>
    <w:p w14:paraId="2677B103"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xml:space="preserve">Согласно Постановления Правительства Российской Федерации от 28 сентября 2009 года №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w:t>
      </w:r>
      <w:proofErr w:type="spellStart"/>
      <w:r w:rsidRPr="00A50132">
        <w:rPr>
          <w:rFonts w:ascii="Times New Roman" w:hAnsi="Times New Roman"/>
          <w:sz w:val="28"/>
          <w:szCs w:val="28"/>
        </w:rPr>
        <w:t>Подстепки</w:t>
      </w:r>
      <w:proofErr w:type="spellEnd"/>
      <w:r w:rsidRPr="00A50132">
        <w:rPr>
          <w:rFonts w:ascii="Times New Roman" w:hAnsi="Times New Roman"/>
          <w:sz w:val="28"/>
          <w:szCs w:val="28"/>
        </w:rPr>
        <w:t xml:space="preserve"> относятся к IV, V технической категории, с общим числом полос движения 2-1 шт., с шириной полосы движения от 3 до </w:t>
      </w:r>
      <w:smartTag w:uri="urn:schemas-microsoft-com:office:smarttags" w:element="metricconverter">
        <w:smartTagPr>
          <w:attr w:name="ProductID" w:val="6 м"/>
        </w:smartTagPr>
        <w:r w:rsidRPr="00A50132">
          <w:rPr>
            <w:rFonts w:ascii="Times New Roman" w:hAnsi="Times New Roman"/>
            <w:sz w:val="28"/>
            <w:szCs w:val="28"/>
          </w:rPr>
          <w:t>6 м</w:t>
        </w:r>
      </w:smartTag>
      <w:r w:rsidRPr="00A50132">
        <w:rPr>
          <w:rFonts w:ascii="Times New Roman" w:hAnsi="Times New Roman"/>
          <w:sz w:val="28"/>
          <w:szCs w:val="28"/>
        </w:rPr>
        <w:t xml:space="preserve">. </w:t>
      </w:r>
    </w:p>
    <w:p w14:paraId="58CE7BA8"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Параметры дорог местного значения соответствуют нормативам IV-V категории.</w:t>
      </w:r>
    </w:p>
    <w:p w14:paraId="046AC562"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Скорость движения на дорогах поселения составляет 40-60 км/час.</w:t>
      </w:r>
    </w:p>
    <w:p w14:paraId="0F2302EB"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xml:space="preserve">Пешеходное и велосипедное движение происходит в основном по проезжим частям улиц, в связи с отсутствием пешеходных дорожек </w:t>
      </w:r>
      <w:r w:rsidRPr="00A50132">
        <w:rPr>
          <w:rFonts w:ascii="Times New Roman" w:hAnsi="Times New Roman"/>
          <w:sz w:val="28"/>
          <w:szCs w:val="28"/>
        </w:rPr>
        <w:lastRenderedPageBreak/>
        <w:t>(тротуаров), что приводит к возникновению дорожно-транспортных происшествий (ДТП) на улицах населенных пунктов.</w:t>
      </w:r>
    </w:p>
    <w:p w14:paraId="4D339B55"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xml:space="preserve">В результате анализа улично-дорожной сети сельского поселения </w:t>
      </w:r>
      <w:proofErr w:type="spellStart"/>
      <w:r w:rsidRPr="00A50132">
        <w:rPr>
          <w:rFonts w:ascii="Times New Roman" w:hAnsi="Times New Roman"/>
          <w:sz w:val="28"/>
          <w:szCs w:val="28"/>
        </w:rPr>
        <w:t>Подстепки</w:t>
      </w:r>
      <w:proofErr w:type="spellEnd"/>
      <w:r w:rsidRPr="00A50132">
        <w:rPr>
          <w:rFonts w:ascii="Times New Roman" w:hAnsi="Times New Roman"/>
          <w:sz w:val="28"/>
          <w:szCs w:val="28"/>
        </w:rPr>
        <w:t xml:space="preserve"> выявлены следующие причины, усложняющие работу транспорта:</w:t>
      </w:r>
    </w:p>
    <w:p w14:paraId="4FDADAED"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неудовлетворительное техническое состояние поселковых улиц и дорог;</w:t>
      </w:r>
    </w:p>
    <w:p w14:paraId="1A0DA824"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недостаточность ширины проезжей части (4-</w:t>
      </w:r>
      <w:smartTag w:uri="urn:schemas-microsoft-com:office:smarttags" w:element="metricconverter">
        <w:smartTagPr>
          <w:attr w:name="ProductID" w:val="6 м"/>
        </w:smartTagPr>
        <w:r w:rsidRPr="00A50132">
          <w:rPr>
            <w:rFonts w:ascii="Times New Roman" w:hAnsi="Times New Roman"/>
            <w:sz w:val="28"/>
            <w:szCs w:val="28"/>
          </w:rPr>
          <w:t>6 м</w:t>
        </w:r>
      </w:smartTag>
      <w:r w:rsidRPr="00A50132">
        <w:rPr>
          <w:rFonts w:ascii="Times New Roman" w:hAnsi="Times New Roman"/>
          <w:sz w:val="28"/>
          <w:szCs w:val="28"/>
        </w:rPr>
        <w:t>);</w:t>
      </w:r>
    </w:p>
    <w:p w14:paraId="18F83217"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значительная протяженность грунтовых дорог;</w:t>
      </w:r>
    </w:p>
    <w:p w14:paraId="04A65B00"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отсутствие дифференцирования улиц по назначению;</w:t>
      </w:r>
    </w:p>
    <w:p w14:paraId="7CFDBCC7" w14:textId="77777777" w:rsidR="009A45A7" w:rsidRPr="00A50132" w:rsidRDefault="009A45A7" w:rsidP="001F02C5">
      <w:pPr>
        <w:pStyle w:val="S"/>
        <w:spacing w:line="360" w:lineRule="auto"/>
        <w:ind w:firstLine="709"/>
        <w:rPr>
          <w:rFonts w:ascii="Times New Roman" w:hAnsi="Times New Roman"/>
          <w:sz w:val="28"/>
          <w:szCs w:val="28"/>
        </w:rPr>
      </w:pPr>
      <w:r w:rsidRPr="00A50132">
        <w:rPr>
          <w:rFonts w:ascii="Times New Roman" w:hAnsi="Times New Roman"/>
          <w:sz w:val="28"/>
          <w:szCs w:val="28"/>
        </w:rPr>
        <w:t>- отсутствие искусственного освещения;</w:t>
      </w:r>
    </w:p>
    <w:p w14:paraId="2D401DD3" w14:textId="660AE7FA" w:rsidR="009A45A7" w:rsidRPr="00A50132" w:rsidRDefault="001F02C5" w:rsidP="001F02C5">
      <w:pPr>
        <w:pStyle w:val="S"/>
        <w:spacing w:line="360" w:lineRule="auto"/>
        <w:ind w:firstLine="709"/>
        <w:rPr>
          <w:rFonts w:ascii="Times New Roman" w:hAnsi="Times New Roman"/>
          <w:sz w:val="28"/>
          <w:szCs w:val="28"/>
        </w:rPr>
      </w:pPr>
      <w:r>
        <w:rPr>
          <w:rFonts w:ascii="Times New Roman" w:hAnsi="Times New Roman"/>
          <w:sz w:val="28"/>
          <w:szCs w:val="28"/>
        </w:rPr>
        <w:t xml:space="preserve"> </w:t>
      </w:r>
      <w:r w:rsidR="009A45A7" w:rsidRPr="00A50132">
        <w:rPr>
          <w:rFonts w:ascii="Times New Roman" w:hAnsi="Times New Roman"/>
          <w:sz w:val="28"/>
          <w:szCs w:val="28"/>
        </w:rPr>
        <w:t>- отсутствие тротуаров, необходимых для упорядочения движения пешеходов</w:t>
      </w:r>
    </w:p>
    <w:p w14:paraId="2EFBCB09" w14:textId="77777777" w:rsidR="00294D50" w:rsidRPr="00A50132" w:rsidRDefault="00294D50" w:rsidP="0079283B">
      <w:pPr>
        <w:tabs>
          <w:tab w:val="left" w:pos="993"/>
        </w:tabs>
        <w:ind w:firstLine="0"/>
        <w:outlineLvl w:val="4"/>
        <w:rPr>
          <w:color w:val="0D0D0D"/>
          <w:sz w:val="24"/>
          <w:szCs w:val="24"/>
        </w:rPr>
      </w:pPr>
    </w:p>
    <w:p w14:paraId="2E57E287" w14:textId="12A2B16A" w:rsidR="00294D50" w:rsidRPr="00A50132" w:rsidRDefault="00294D50" w:rsidP="001F02C5">
      <w:pPr>
        <w:pStyle w:val="31"/>
        <w:spacing w:after="0" w:afterAutospacing="0"/>
        <w:rPr>
          <w:rFonts w:ascii="Times New Roman" w:hAnsi="Times New Roman"/>
        </w:rPr>
      </w:pPr>
      <w:bookmarkStart w:id="6" w:name="_Toc91405239"/>
      <w:r w:rsidRPr="00A50132">
        <w:rPr>
          <w:rFonts w:ascii="Times New Roman" w:hAnsi="Times New Roman"/>
        </w:rPr>
        <w:t>2.</w:t>
      </w:r>
      <w:r w:rsidR="00015BDE" w:rsidRPr="00A50132">
        <w:rPr>
          <w:rFonts w:ascii="Times New Roman" w:hAnsi="Times New Roman"/>
        </w:rPr>
        <w:t>2</w:t>
      </w:r>
      <w:r w:rsidRPr="00A50132">
        <w:rPr>
          <w:rFonts w:ascii="Times New Roman" w:hAnsi="Times New Roman"/>
        </w:rPr>
        <w:t xml:space="preserve"> Характеристика существующих условий и перспектив развития и размещения транспортной инфраструктуры</w:t>
      </w:r>
      <w:bookmarkEnd w:id="6"/>
    </w:p>
    <w:p w14:paraId="05A41849" w14:textId="2F3ACEC8" w:rsidR="00015BDE" w:rsidRPr="00A50132" w:rsidRDefault="00015BDE" w:rsidP="001F02C5">
      <w:pPr>
        <w:ind w:firstLine="708"/>
        <w:rPr>
          <w:sz w:val="28"/>
          <w:szCs w:val="28"/>
        </w:rPr>
      </w:pPr>
      <w:r w:rsidRPr="00A50132">
        <w:rPr>
          <w:sz w:val="28"/>
          <w:szCs w:val="28"/>
        </w:rPr>
        <w:t xml:space="preserve">В состав инфраструктуры сельского поселения </w:t>
      </w:r>
      <w:proofErr w:type="spellStart"/>
      <w:r w:rsidRPr="00A50132">
        <w:rPr>
          <w:sz w:val="28"/>
          <w:szCs w:val="28"/>
        </w:rPr>
        <w:t>Подстепки</w:t>
      </w:r>
      <w:proofErr w:type="spellEnd"/>
      <w:r w:rsidRPr="00A50132">
        <w:rPr>
          <w:sz w:val="28"/>
          <w:szCs w:val="28"/>
        </w:rPr>
        <w:t xml:space="preserve"> входят отдельно стоящие застраивающиеся жилые массива: </w:t>
      </w:r>
    </w:p>
    <w:p w14:paraId="034463A4" w14:textId="77777777" w:rsidR="00015BDE" w:rsidRPr="00A50132" w:rsidRDefault="00015BDE" w:rsidP="001F02C5">
      <w:pPr>
        <w:ind w:firstLine="708"/>
        <w:rPr>
          <w:sz w:val="28"/>
          <w:szCs w:val="28"/>
        </w:rPr>
      </w:pPr>
      <w:r w:rsidRPr="00A50132">
        <w:rPr>
          <w:sz w:val="28"/>
          <w:szCs w:val="28"/>
        </w:rPr>
        <w:t xml:space="preserve">- ЖМ «Солнечный»; </w:t>
      </w:r>
    </w:p>
    <w:p w14:paraId="71AF4A1D" w14:textId="77777777" w:rsidR="00015BDE" w:rsidRPr="00A50132" w:rsidRDefault="00015BDE" w:rsidP="001F02C5">
      <w:pPr>
        <w:ind w:firstLine="708"/>
        <w:rPr>
          <w:sz w:val="28"/>
          <w:szCs w:val="28"/>
        </w:rPr>
      </w:pPr>
      <w:r w:rsidRPr="00A50132">
        <w:rPr>
          <w:sz w:val="28"/>
          <w:szCs w:val="28"/>
        </w:rPr>
        <w:t xml:space="preserve">- ЖМ «Луга»; </w:t>
      </w:r>
    </w:p>
    <w:p w14:paraId="6CBB3BF0" w14:textId="77777777" w:rsidR="00015BDE" w:rsidRPr="00A50132" w:rsidRDefault="00015BDE" w:rsidP="001F02C5">
      <w:pPr>
        <w:ind w:firstLine="708"/>
        <w:rPr>
          <w:sz w:val="28"/>
          <w:szCs w:val="28"/>
        </w:rPr>
      </w:pPr>
      <w:r w:rsidRPr="00A50132">
        <w:rPr>
          <w:sz w:val="28"/>
          <w:szCs w:val="28"/>
        </w:rPr>
        <w:t xml:space="preserve">- ЖМ «Китеж» </w:t>
      </w:r>
    </w:p>
    <w:p w14:paraId="65F74B44" w14:textId="77777777" w:rsidR="00015BDE" w:rsidRPr="00A50132" w:rsidRDefault="00015BDE" w:rsidP="001F02C5">
      <w:pPr>
        <w:shd w:val="clear" w:color="auto" w:fill="FFFFFF"/>
        <w:textAlignment w:val="baseline"/>
        <w:rPr>
          <w:sz w:val="28"/>
          <w:szCs w:val="28"/>
        </w:rPr>
      </w:pPr>
      <w:r w:rsidRPr="00A50132">
        <w:rPr>
          <w:sz w:val="28"/>
          <w:szCs w:val="28"/>
        </w:rPr>
        <w:t xml:space="preserve">Населенные пункты инфраструктуры сельского поселения </w:t>
      </w:r>
      <w:proofErr w:type="spellStart"/>
      <w:r w:rsidRPr="00A50132">
        <w:rPr>
          <w:sz w:val="28"/>
          <w:szCs w:val="28"/>
        </w:rPr>
        <w:t>Подстепки</w:t>
      </w:r>
      <w:proofErr w:type="spellEnd"/>
      <w:r w:rsidRPr="00A50132">
        <w:rPr>
          <w:sz w:val="28"/>
          <w:szCs w:val="28"/>
        </w:rPr>
        <w:t xml:space="preserve"> сформированы застройкой усадебного типа с почти четко выраженной прямоугольной структурой улично-дорожной сети, обусловленной природным и историческим факторами.</w:t>
      </w:r>
    </w:p>
    <w:p w14:paraId="25C7F800" w14:textId="77777777" w:rsidR="00015BDE" w:rsidRPr="00A50132" w:rsidRDefault="00015BDE" w:rsidP="001F02C5">
      <w:pPr>
        <w:shd w:val="clear" w:color="auto" w:fill="FFFFFF"/>
        <w:textAlignment w:val="baseline"/>
        <w:rPr>
          <w:sz w:val="28"/>
          <w:szCs w:val="28"/>
        </w:rPr>
      </w:pPr>
      <w:r w:rsidRPr="00A50132">
        <w:rPr>
          <w:sz w:val="28"/>
          <w:szCs w:val="28"/>
        </w:rPr>
        <w:t xml:space="preserve">Особенностью сельского поселения является наличие транспортных потоков, проходящих через его территорию. Возможности обходного транзитного движения не имеется. Основными улицами, по которым осуществляется движение транспортных потоков, являются </w:t>
      </w:r>
      <w:proofErr w:type="spellStart"/>
      <w:r w:rsidRPr="00A50132">
        <w:rPr>
          <w:sz w:val="28"/>
          <w:szCs w:val="28"/>
        </w:rPr>
        <w:t>ул.Полевая</w:t>
      </w:r>
      <w:proofErr w:type="spellEnd"/>
      <w:r w:rsidRPr="00A50132">
        <w:rPr>
          <w:sz w:val="28"/>
          <w:szCs w:val="28"/>
        </w:rPr>
        <w:t xml:space="preserve">, </w:t>
      </w:r>
      <w:proofErr w:type="spellStart"/>
      <w:r w:rsidRPr="00A50132">
        <w:rPr>
          <w:sz w:val="28"/>
          <w:szCs w:val="28"/>
        </w:rPr>
        <w:t>ул.Советская</w:t>
      </w:r>
      <w:proofErr w:type="spellEnd"/>
      <w:r w:rsidRPr="00A50132">
        <w:rPr>
          <w:sz w:val="28"/>
          <w:szCs w:val="28"/>
        </w:rPr>
        <w:t xml:space="preserve">, </w:t>
      </w:r>
      <w:proofErr w:type="spellStart"/>
      <w:r w:rsidRPr="00A50132">
        <w:rPr>
          <w:sz w:val="28"/>
          <w:szCs w:val="28"/>
        </w:rPr>
        <w:t>ул.Набережная</w:t>
      </w:r>
      <w:proofErr w:type="spellEnd"/>
      <w:r w:rsidRPr="00A50132">
        <w:rPr>
          <w:sz w:val="28"/>
          <w:szCs w:val="28"/>
        </w:rPr>
        <w:t xml:space="preserve">, </w:t>
      </w:r>
      <w:proofErr w:type="spellStart"/>
      <w:r w:rsidRPr="00A50132">
        <w:rPr>
          <w:sz w:val="28"/>
          <w:szCs w:val="28"/>
        </w:rPr>
        <w:t>ул.Подборненская</w:t>
      </w:r>
      <w:proofErr w:type="spellEnd"/>
      <w:r w:rsidRPr="00A50132">
        <w:rPr>
          <w:sz w:val="28"/>
          <w:szCs w:val="28"/>
        </w:rPr>
        <w:t xml:space="preserve">, </w:t>
      </w:r>
      <w:proofErr w:type="spellStart"/>
      <w:r w:rsidRPr="00A50132">
        <w:rPr>
          <w:sz w:val="28"/>
          <w:szCs w:val="28"/>
        </w:rPr>
        <w:t>ул.Чкалова</w:t>
      </w:r>
      <w:proofErr w:type="spellEnd"/>
      <w:r w:rsidRPr="00A50132">
        <w:rPr>
          <w:sz w:val="28"/>
          <w:szCs w:val="28"/>
        </w:rPr>
        <w:t xml:space="preserve">,, </w:t>
      </w:r>
      <w:proofErr w:type="spellStart"/>
      <w:r w:rsidRPr="00A50132">
        <w:rPr>
          <w:sz w:val="28"/>
          <w:szCs w:val="28"/>
        </w:rPr>
        <w:t>ул,Надежды</w:t>
      </w:r>
      <w:proofErr w:type="spellEnd"/>
      <w:r w:rsidRPr="00A50132">
        <w:rPr>
          <w:sz w:val="28"/>
          <w:szCs w:val="28"/>
        </w:rPr>
        <w:t xml:space="preserve">, </w:t>
      </w:r>
      <w:proofErr w:type="spellStart"/>
      <w:r w:rsidRPr="00A50132">
        <w:rPr>
          <w:sz w:val="28"/>
          <w:szCs w:val="28"/>
        </w:rPr>
        <w:t>ул.Степана</w:t>
      </w:r>
      <w:proofErr w:type="spellEnd"/>
      <w:r w:rsidRPr="00A50132">
        <w:rPr>
          <w:sz w:val="28"/>
          <w:szCs w:val="28"/>
        </w:rPr>
        <w:t xml:space="preserve"> Разина, </w:t>
      </w:r>
      <w:proofErr w:type="spellStart"/>
      <w:r w:rsidRPr="00A50132">
        <w:rPr>
          <w:sz w:val="28"/>
          <w:szCs w:val="28"/>
        </w:rPr>
        <w:t>ул.Юбилейная</w:t>
      </w:r>
      <w:proofErr w:type="spellEnd"/>
      <w:r w:rsidRPr="00A50132">
        <w:rPr>
          <w:sz w:val="28"/>
          <w:szCs w:val="28"/>
        </w:rPr>
        <w:t xml:space="preserve">, ул.40 лет Победы, </w:t>
      </w:r>
      <w:proofErr w:type="spellStart"/>
      <w:r w:rsidRPr="00A50132">
        <w:rPr>
          <w:sz w:val="28"/>
          <w:szCs w:val="28"/>
        </w:rPr>
        <w:t>ул.Изумрудная</w:t>
      </w:r>
      <w:proofErr w:type="spellEnd"/>
      <w:r w:rsidRPr="00A50132">
        <w:rPr>
          <w:sz w:val="28"/>
          <w:szCs w:val="28"/>
        </w:rPr>
        <w:t xml:space="preserve">,. Данные </w:t>
      </w:r>
      <w:r w:rsidRPr="00A50132">
        <w:rPr>
          <w:sz w:val="28"/>
          <w:szCs w:val="28"/>
        </w:rPr>
        <w:lastRenderedPageBreak/>
        <w:t>улицы обеспечивают связь внутри жилых территорий с главными улицами по направлениям с интенсивным движением.</w:t>
      </w:r>
    </w:p>
    <w:p w14:paraId="2927EDCD" w14:textId="4ABFA364" w:rsidR="00015BDE" w:rsidRPr="00A50132" w:rsidRDefault="00015BDE" w:rsidP="001F02C5">
      <w:pPr>
        <w:shd w:val="clear" w:color="auto" w:fill="FFFFFF"/>
        <w:textAlignment w:val="baseline"/>
        <w:rPr>
          <w:sz w:val="28"/>
          <w:szCs w:val="28"/>
        </w:rPr>
      </w:pPr>
      <w:r w:rsidRPr="00A50132">
        <w:rPr>
          <w:sz w:val="28"/>
          <w:szCs w:val="28"/>
        </w:rPr>
        <w:t xml:space="preserve">Основные </w:t>
      </w:r>
      <w:r w:rsidR="00581D8E" w:rsidRPr="00A50132">
        <w:rPr>
          <w:sz w:val="28"/>
          <w:szCs w:val="28"/>
        </w:rPr>
        <w:t>маршруты</w:t>
      </w:r>
      <w:r w:rsidRPr="00A50132">
        <w:rPr>
          <w:sz w:val="28"/>
          <w:szCs w:val="28"/>
        </w:rPr>
        <w:t xml:space="preserve"> грузовых и транзитных потоков в населенных пунктах на сегодняшний день проходят по центральным улицам, особенно по </w:t>
      </w:r>
      <w:r w:rsidR="00581D8E" w:rsidRPr="00A50132">
        <w:rPr>
          <w:sz w:val="28"/>
          <w:szCs w:val="28"/>
        </w:rPr>
        <w:t>ул. Советская</w:t>
      </w:r>
      <w:r w:rsidRPr="00A50132">
        <w:rPr>
          <w:sz w:val="28"/>
          <w:szCs w:val="28"/>
        </w:rPr>
        <w:t xml:space="preserve">. Интенсивность грузового транспорта незначительная. Транзитное движение транспорта осуществляется через </w:t>
      </w:r>
      <w:r w:rsidR="00581D8E" w:rsidRPr="00A50132">
        <w:rPr>
          <w:sz w:val="28"/>
          <w:szCs w:val="28"/>
        </w:rPr>
        <w:t xml:space="preserve">с. </w:t>
      </w:r>
      <w:proofErr w:type="spellStart"/>
      <w:r w:rsidR="00581D8E" w:rsidRPr="00A50132">
        <w:rPr>
          <w:sz w:val="28"/>
          <w:szCs w:val="28"/>
        </w:rPr>
        <w:t>Подстепки</w:t>
      </w:r>
      <w:proofErr w:type="spellEnd"/>
      <w:r w:rsidRPr="00A50132">
        <w:rPr>
          <w:sz w:val="28"/>
          <w:szCs w:val="28"/>
        </w:rPr>
        <w:t>.</w:t>
      </w:r>
    </w:p>
    <w:p w14:paraId="60176585" w14:textId="1715DC64" w:rsidR="00D6700D" w:rsidRPr="00A50132" w:rsidRDefault="00D6700D" w:rsidP="001F02C5">
      <w:pPr>
        <w:shd w:val="clear" w:color="auto" w:fill="FFFFFF"/>
        <w:textAlignment w:val="baseline"/>
        <w:rPr>
          <w:sz w:val="28"/>
          <w:szCs w:val="28"/>
        </w:rPr>
      </w:pPr>
      <w:r w:rsidRPr="00A50132">
        <w:rPr>
          <w:sz w:val="28"/>
          <w:szCs w:val="28"/>
        </w:rPr>
        <w:t xml:space="preserve">На конец 2021 года участок реконструкции трассы Тольятти – Ягодное в 7,7 км готов на </w:t>
      </w:r>
      <w:r w:rsidR="00581D8E">
        <w:rPr>
          <w:sz w:val="28"/>
          <w:szCs w:val="28"/>
        </w:rPr>
        <w:t>100</w:t>
      </w:r>
      <w:r w:rsidR="00581D8E" w:rsidRPr="00A50132">
        <w:rPr>
          <w:sz w:val="28"/>
          <w:szCs w:val="28"/>
        </w:rPr>
        <w:t>%</w:t>
      </w:r>
      <w:r w:rsidR="00581D8E">
        <w:rPr>
          <w:sz w:val="28"/>
          <w:szCs w:val="28"/>
        </w:rPr>
        <w:t>–5,9</w:t>
      </w:r>
      <w:r w:rsidRPr="00A50132">
        <w:rPr>
          <w:sz w:val="28"/>
          <w:szCs w:val="28"/>
        </w:rPr>
        <w:t xml:space="preserve"> км с </w:t>
      </w:r>
      <w:proofErr w:type="spellStart"/>
      <w:r w:rsidRPr="00A50132">
        <w:rPr>
          <w:sz w:val="28"/>
          <w:szCs w:val="28"/>
        </w:rPr>
        <w:t>четырехполосным</w:t>
      </w:r>
      <w:proofErr w:type="spellEnd"/>
      <w:r w:rsidRPr="00A50132">
        <w:rPr>
          <w:sz w:val="28"/>
          <w:szCs w:val="28"/>
        </w:rPr>
        <w:t xml:space="preserve"> движением, 1,8 км </w:t>
      </w:r>
      <w:proofErr w:type="spellStart"/>
      <w:r w:rsidRPr="00A50132">
        <w:rPr>
          <w:sz w:val="28"/>
          <w:szCs w:val="28"/>
        </w:rPr>
        <w:t>двухполосной</w:t>
      </w:r>
      <w:proofErr w:type="spellEnd"/>
      <w:r w:rsidRPr="00A50132">
        <w:rPr>
          <w:sz w:val="28"/>
          <w:szCs w:val="28"/>
        </w:rPr>
        <w:t xml:space="preserve"> дороги. Завершены работы на двух километрах дороги, верхний слой уложен на пяти км. </w:t>
      </w:r>
    </w:p>
    <w:p w14:paraId="7C9E92ED" w14:textId="77777777" w:rsidR="00D6700D" w:rsidRPr="00A50132" w:rsidRDefault="00D6700D" w:rsidP="001F02C5">
      <w:pPr>
        <w:shd w:val="clear" w:color="auto" w:fill="FFFFFF"/>
        <w:textAlignment w:val="baseline"/>
        <w:rPr>
          <w:sz w:val="28"/>
          <w:szCs w:val="28"/>
        </w:rPr>
      </w:pPr>
      <w:r w:rsidRPr="00A50132">
        <w:rPr>
          <w:sz w:val="28"/>
          <w:szCs w:val="28"/>
        </w:rPr>
        <w:t>В перспективе трасса соединится со строящейся автомобильной дорогой «Обход города Тольятти с мостовым переходом через реку Волгу», которая станет частью международного транспортного маршрута «Европа-Западный Китай».</w:t>
      </w:r>
    </w:p>
    <w:p w14:paraId="619093A1" w14:textId="77777777" w:rsidR="00D6700D" w:rsidRPr="0023354E" w:rsidRDefault="00D6700D" w:rsidP="001F02C5">
      <w:pPr>
        <w:tabs>
          <w:tab w:val="left" w:pos="1275"/>
        </w:tabs>
        <w:rPr>
          <w:sz w:val="28"/>
          <w:szCs w:val="28"/>
          <w:u w:val="single"/>
        </w:rPr>
      </w:pPr>
      <w:r w:rsidRPr="0023354E">
        <w:rPr>
          <w:sz w:val="28"/>
          <w:szCs w:val="28"/>
          <w:u w:val="single"/>
        </w:rPr>
        <w:t>Транспортное обслуживание населения</w:t>
      </w:r>
    </w:p>
    <w:p w14:paraId="027C7B08" w14:textId="65B5CD4A" w:rsidR="00D6700D" w:rsidRPr="00893A9F" w:rsidRDefault="00D6700D" w:rsidP="001F02C5">
      <w:pPr>
        <w:tabs>
          <w:tab w:val="left" w:pos="1275"/>
        </w:tabs>
        <w:rPr>
          <w:spacing w:val="-4"/>
          <w:sz w:val="28"/>
          <w:szCs w:val="28"/>
        </w:rPr>
      </w:pPr>
      <w:r w:rsidRPr="00893A9F">
        <w:rPr>
          <w:spacing w:val="-4"/>
          <w:sz w:val="28"/>
          <w:szCs w:val="28"/>
        </w:rPr>
        <w:t xml:space="preserve">От г. Тольятти, в пределах территории сельского поселения, автобусное сообщение осуществляется до с. </w:t>
      </w:r>
      <w:proofErr w:type="spellStart"/>
      <w:r w:rsidRPr="00893A9F">
        <w:rPr>
          <w:spacing w:val="-4"/>
          <w:sz w:val="28"/>
          <w:szCs w:val="28"/>
        </w:rPr>
        <w:t>Подстепки</w:t>
      </w:r>
      <w:proofErr w:type="spellEnd"/>
      <w:r w:rsidRPr="00893A9F">
        <w:rPr>
          <w:spacing w:val="-4"/>
          <w:sz w:val="28"/>
          <w:szCs w:val="28"/>
        </w:rPr>
        <w:t xml:space="preserve"> ежедневно (таблица 3).</w:t>
      </w:r>
    </w:p>
    <w:p w14:paraId="424D4B24" w14:textId="09749A28" w:rsidR="006F6009" w:rsidRPr="00893A9F" w:rsidRDefault="00D6700D" w:rsidP="0023354E">
      <w:pPr>
        <w:spacing w:line="240" w:lineRule="auto"/>
        <w:ind w:firstLine="0"/>
        <w:outlineLvl w:val="3"/>
        <w:rPr>
          <w:bCs/>
          <w:sz w:val="28"/>
          <w:szCs w:val="28"/>
        </w:rPr>
      </w:pPr>
      <w:r w:rsidRPr="00893A9F">
        <w:rPr>
          <w:bCs/>
          <w:sz w:val="28"/>
          <w:szCs w:val="28"/>
        </w:rPr>
        <w:t>Таблица 3 - Особенности работы автобусн</w:t>
      </w:r>
      <w:r w:rsidR="00F57AD8" w:rsidRPr="00893A9F">
        <w:rPr>
          <w:bCs/>
          <w:sz w:val="28"/>
          <w:szCs w:val="28"/>
        </w:rPr>
        <w:t>ых</w:t>
      </w:r>
      <w:r w:rsidRPr="00893A9F">
        <w:rPr>
          <w:bCs/>
          <w:sz w:val="28"/>
          <w:szCs w:val="28"/>
        </w:rPr>
        <w:t xml:space="preserve"> маршрут</w:t>
      </w:r>
      <w:r w:rsidR="00F57AD8" w:rsidRPr="00893A9F">
        <w:rPr>
          <w:bCs/>
          <w:sz w:val="28"/>
          <w:szCs w:val="28"/>
        </w:rPr>
        <w:t>ов</w:t>
      </w:r>
      <w:r w:rsidRPr="00893A9F">
        <w:rPr>
          <w:bCs/>
          <w:sz w:val="28"/>
          <w:szCs w:val="28"/>
        </w:rPr>
        <w:t xml:space="preserve"> № </w:t>
      </w:r>
      <w:r w:rsidR="00F57AD8" w:rsidRPr="00893A9F">
        <w:rPr>
          <w:bCs/>
          <w:sz w:val="28"/>
          <w:szCs w:val="28"/>
        </w:rPr>
        <w:t>303, 328</w:t>
      </w:r>
      <w:r w:rsidRPr="00893A9F">
        <w:rPr>
          <w:bCs/>
          <w:sz w:val="28"/>
          <w:szCs w:val="28"/>
        </w:rPr>
        <w:t xml:space="preserve"> </w:t>
      </w:r>
    </w:p>
    <w:tbl>
      <w:tblPr>
        <w:tblStyle w:val="aff9"/>
        <w:tblW w:w="5000" w:type="pct"/>
        <w:tblLook w:val="04A0" w:firstRow="1" w:lastRow="0" w:firstColumn="1" w:lastColumn="0" w:noHBand="0" w:noVBand="1"/>
      </w:tblPr>
      <w:tblGrid>
        <w:gridCol w:w="2971"/>
        <w:gridCol w:w="2974"/>
        <w:gridCol w:w="3400"/>
      </w:tblGrid>
      <w:tr w:rsidR="006F6009" w:rsidRPr="0023354E" w14:paraId="0617C1A9" w14:textId="77777777" w:rsidTr="0023354E">
        <w:tc>
          <w:tcPr>
            <w:tcW w:w="1590" w:type="pct"/>
          </w:tcPr>
          <w:p w14:paraId="6FDEC518" w14:textId="5B4AA878" w:rsidR="006F6009" w:rsidRPr="0023354E" w:rsidRDefault="00F57AD8" w:rsidP="0023354E">
            <w:pPr>
              <w:spacing w:line="240" w:lineRule="auto"/>
              <w:ind w:firstLine="0"/>
              <w:jc w:val="center"/>
              <w:rPr>
                <w:rFonts w:eastAsia="Times New Roman"/>
                <w:sz w:val="24"/>
                <w:szCs w:val="24"/>
                <w:lang w:eastAsia="ru-RU"/>
              </w:rPr>
            </w:pPr>
            <w:r w:rsidRPr="0023354E">
              <w:rPr>
                <w:rStyle w:val="mw-headline"/>
                <w:color w:val="000000"/>
                <w:sz w:val="24"/>
                <w:szCs w:val="24"/>
              </w:rPr>
              <w:t>Особенности работы</w:t>
            </w:r>
          </w:p>
        </w:tc>
        <w:tc>
          <w:tcPr>
            <w:tcW w:w="1591" w:type="pct"/>
          </w:tcPr>
          <w:p w14:paraId="503C14F1" w14:textId="58055189" w:rsidR="006F6009" w:rsidRPr="0023354E" w:rsidRDefault="006F6009" w:rsidP="0023354E">
            <w:pPr>
              <w:spacing w:line="240" w:lineRule="auto"/>
              <w:ind w:firstLine="0"/>
              <w:jc w:val="center"/>
              <w:rPr>
                <w:rFonts w:eastAsia="Times New Roman"/>
                <w:sz w:val="24"/>
                <w:szCs w:val="24"/>
                <w:lang w:eastAsia="ru-RU"/>
              </w:rPr>
            </w:pPr>
            <w:r w:rsidRPr="0023354E">
              <w:rPr>
                <w:sz w:val="24"/>
                <w:szCs w:val="24"/>
              </w:rPr>
              <w:t>303</w:t>
            </w:r>
          </w:p>
        </w:tc>
        <w:tc>
          <w:tcPr>
            <w:tcW w:w="1819" w:type="pct"/>
            <w:vAlign w:val="center"/>
          </w:tcPr>
          <w:p w14:paraId="2BFC38B2" w14:textId="5F15E589" w:rsidR="006F6009" w:rsidRPr="0023354E" w:rsidRDefault="006F6009" w:rsidP="0023354E">
            <w:pPr>
              <w:spacing w:line="240" w:lineRule="auto"/>
              <w:ind w:firstLine="0"/>
              <w:jc w:val="center"/>
              <w:rPr>
                <w:rFonts w:eastAsia="Times New Roman"/>
                <w:sz w:val="24"/>
                <w:szCs w:val="24"/>
                <w:lang w:eastAsia="ru-RU"/>
              </w:rPr>
            </w:pPr>
            <w:r w:rsidRPr="0023354E">
              <w:rPr>
                <w:sz w:val="24"/>
                <w:szCs w:val="24"/>
              </w:rPr>
              <w:t>328</w:t>
            </w:r>
          </w:p>
        </w:tc>
      </w:tr>
      <w:tr w:rsidR="006F6009" w:rsidRPr="0023354E" w14:paraId="61CFC564" w14:textId="44E1F667" w:rsidTr="0023354E">
        <w:tc>
          <w:tcPr>
            <w:tcW w:w="1590" w:type="pct"/>
            <w:hideMark/>
          </w:tcPr>
          <w:p w14:paraId="1747C488"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Режим работы</w:t>
            </w:r>
          </w:p>
        </w:tc>
        <w:tc>
          <w:tcPr>
            <w:tcW w:w="1591" w:type="pct"/>
            <w:hideMark/>
          </w:tcPr>
          <w:p w14:paraId="374B60DD"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Ежедневно: с 6 до 22 часов</w:t>
            </w:r>
          </w:p>
        </w:tc>
        <w:tc>
          <w:tcPr>
            <w:tcW w:w="1819" w:type="pct"/>
          </w:tcPr>
          <w:p w14:paraId="2BB6B113" w14:textId="473E79FD"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Ежедневно: с 6 до 22</w:t>
            </w:r>
          </w:p>
        </w:tc>
      </w:tr>
      <w:tr w:rsidR="006F6009" w:rsidRPr="0023354E" w14:paraId="09EF219D" w14:textId="1AB3EFB6" w:rsidTr="0023354E">
        <w:tc>
          <w:tcPr>
            <w:tcW w:w="1590" w:type="pct"/>
            <w:hideMark/>
          </w:tcPr>
          <w:p w14:paraId="7AD475A0"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Интервалы движения</w:t>
            </w:r>
          </w:p>
        </w:tc>
        <w:tc>
          <w:tcPr>
            <w:tcW w:w="1591" w:type="pct"/>
            <w:hideMark/>
          </w:tcPr>
          <w:p w14:paraId="43B17555"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7-10 мин.</w:t>
            </w:r>
          </w:p>
        </w:tc>
        <w:tc>
          <w:tcPr>
            <w:tcW w:w="1819" w:type="pct"/>
            <w:shd w:val="clear" w:color="auto" w:fill="FFFFFF" w:themeFill="background1"/>
          </w:tcPr>
          <w:p w14:paraId="03FFC960" w14:textId="6FA66532"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10-20 мин</w:t>
            </w:r>
          </w:p>
        </w:tc>
      </w:tr>
      <w:tr w:rsidR="006F6009" w:rsidRPr="0023354E" w14:paraId="3261CCF6" w14:textId="06DD1A75" w:rsidTr="0023354E">
        <w:tc>
          <w:tcPr>
            <w:tcW w:w="1590" w:type="pct"/>
            <w:hideMark/>
          </w:tcPr>
          <w:p w14:paraId="35E92E72"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Выпуск на линию</w:t>
            </w:r>
          </w:p>
        </w:tc>
        <w:tc>
          <w:tcPr>
            <w:tcW w:w="1591" w:type="pct"/>
            <w:hideMark/>
          </w:tcPr>
          <w:p w14:paraId="4DA79DE9"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40 машин</w:t>
            </w:r>
          </w:p>
        </w:tc>
        <w:tc>
          <w:tcPr>
            <w:tcW w:w="1819" w:type="pct"/>
            <w:shd w:val="clear" w:color="auto" w:fill="FFFFFF" w:themeFill="background1"/>
          </w:tcPr>
          <w:p w14:paraId="6B4C9EEB" w14:textId="37348E44"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18 машин</w:t>
            </w:r>
          </w:p>
        </w:tc>
      </w:tr>
      <w:tr w:rsidR="006F6009" w:rsidRPr="0023354E" w14:paraId="50BCEDC0" w14:textId="757981D9" w:rsidTr="0023354E">
        <w:tc>
          <w:tcPr>
            <w:tcW w:w="1590" w:type="pct"/>
            <w:hideMark/>
          </w:tcPr>
          <w:p w14:paraId="6D00C09F"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Время в пути</w:t>
            </w:r>
          </w:p>
        </w:tc>
        <w:tc>
          <w:tcPr>
            <w:tcW w:w="1591" w:type="pct"/>
            <w:hideMark/>
          </w:tcPr>
          <w:p w14:paraId="50EA89FF"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1 ч. 40 мин. - 1 ч. 50 мин.</w:t>
            </w:r>
          </w:p>
        </w:tc>
        <w:tc>
          <w:tcPr>
            <w:tcW w:w="1819" w:type="pct"/>
            <w:shd w:val="clear" w:color="auto" w:fill="FFFFFF" w:themeFill="background1"/>
          </w:tcPr>
          <w:p w14:paraId="51775200" w14:textId="78BE7BCE"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1 ч. 15 мин. - 1 ч. 25 мин</w:t>
            </w:r>
          </w:p>
        </w:tc>
      </w:tr>
      <w:tr w:rsidR="006F6009" w:rsidRPr="0023354E" w14:paraId="48C838C1" w14:textId="6991A0B1" w:rsidTr="0023354E">
        <w:tc>
          <w:tcPr>
            <w:tcW w:w="1590" w:type="pct"/>
            <w:hideMark/>
          </w:tcPr>
          <w:p w14:paraId="7AF9D116"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Протяжённость маршрута</w:t>
            </w:r>
          </w:p>
        </w:tc>
        <w:tc>
          <w:tcPr>
            <w:tcW w:w="1591" w:type="pct"/>
            <w:hideMark/>
          </w:tcPr>
          <w:p w14:paraId="5CD7403C"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43,7 км</w:t>
            </w:r>
          </w:p>
        </w:tc>
        <w:tc>
          <w:tcPr>
            <w:tcW w:w="1819" w:type="pct"/>
            <w:shd w:val="clear" w:color="auto" w:fill="FFFFFF" w:themeFill="background1"/>
          </w:tcPr>
          <w:p w14:paraId="12CE8636" w14:textId="729727CD"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31,5 км</w:t>
            </w:r>
          </w:p>
        </w:tc>
      </w:tr>
      <w:tr w:rsidR="006F6009" w:rsidRPr="0023354E" w14:paraId="65A88368" w14:textId="17FF8C47" w:rsidTr="0023354E">
        <w:tc>
          <w:tcPr>
            <w:tcW w:w="1590" w:type="pct"/>
            <w:hideMark/>
          </w:tcPr>
          <w:p w14:paraId="443620BA"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Обслуживающие предприятия</w:t>
            </w:r>
          </w:p>
        </w:tc>
        <w:tc>
          <w:tcPr>
            <w:tcW w:w="1591" w:type="pct"/>
            <w:hideMark/>
          </w:tcPr>
          <w:p w14:paraId="6B924686" w14:textId="77777777" w:rsidR="006F6009" w:rsidRPr="0023354E" w:rsidRDefault="006E7200" w:rsidP="0023354E">
            <w:pPr>
              <w:spacing w:line="240" w:lineRule="auto"/>
              <w:ind w:firstLine="0"/>
              <w:jc w:val="left"/>
              <w:rPr>
                <w:rFonts w:eastAsia="Times New Roman"/>
                <w:sz w:val="24"/>
                <w:szCs w:val="24"/>
                <w:lang w:eastAsia="ru-RU"/>
              </w:rPr>
            </w:pPr>
            <w:hyperlink r:id="rId11" w:anchor=".D0.98.D0.9F_.D0.93.D0.B0.D0.BD.D0.B8.D0.BD_.D0.98..D0.9D." w:tooltip="Тольятти автобус парки" w:history="1">
              <w:r w:rsidR="006F6009" w:rsidRPr="0023354E">
                <w:rPr>
                  <w:rFonts w:eastAsia="Times New Roman"/>
                  <w:sz w:val="24"/>
                  <w:szCs w:val="24"/>
                  <w:lang w:eastAsia="ru-RU"/>
                </w:rPr>
                <w:t>ИП Ганин И.Н.</w:t>
              </w:r>
            </w:hyperlink>
          </w:p>
        </w:tc>
        <w:tc>
          <w:tcPr>
            <w:tcW w:w="1819" w:type="pct"/>
            <w:shd w:val="clear" w:color="auto" w:fill="FFFFFF" w:themeFill="background1"/>
          </w:tcPr>
          <w:p w14:paraId="41B53E49" w14:textId="2C67A02E" w:rsidR="006F6009" w:rsidRPr="0023354E" w:rsidRDefault="006E7200" w:rsidP="0023354E">
            <w:pPr>
              <w:spacing w:line="240" w:lineRule="auto"/>
              <w:ind w:firstLine="0"/>
              <w:jc w:val="left"/>
              <w:rPr>
                <w:rFonts w:eastAsia="Times New Roman"/>
                <w:sz w:val="24"/>
                <w:szCs w:val="24"/>
                <w:lang w:eastAsia="ru-RU"/>
              </w:rPr>
            </w:pPr>
            <w:hyperlink r:id="rId12" w:anchor=".D0.9E.D0.9E.D0.9E_.22.D0.A2.D0.9E-.D0.90.D0.B2.D1.82.D0.BE.D0.BC.D0.BE.D0.B1.D0.B8.D0.BB.D1.8C.D0.BD.D0.B0.D1.8F_.D0.BA.D0.BE.D0.BC.D0.BF.D0.B0.D0.BD.D0.B8.D1.8F.22" w:tooltip="Тольятти автобус парки" w:history="1">
              <w:r w:rsidR="00F57AD8" w:rsidRPr="0023354E">
                <w:rPr>
                  <w:rFonts w:eastAsia="Times New Roman"/>
                  <w:sz w:val="24"/>
                  <w:szCs w:val="24"/>
                  <w:lang w:eastAsia="ru-RU"/>
                </w:rPr>
                <w:t>ООО "ТО-Автомобильная компания"</w:t>
              </w:r>
            </w:hyperlink>
          </w:p>
        </w:tc>
      </w:tr>
      <w:tr w:rsidR="006F6009" w:rsidRPr="0023354E" w14:paraId="64A15F37" w14:textId="61233CBA" w:rsidTr="0023354E">
        <w:tc>
          <w:tcPr>
            <w:tcW w:w="1590" w:type="pct"/>
            <w:hideMark/>
          </w:tcPr>
          <w:p w14:paraId="0CC60905"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Подвижной состав</w:t>
            </w:r>
          </w:p>
        </w:tc>
        <w:tc>
          <w:tcPr>
            <w:tcW w:w="1591" w:type="pct"/>
            <w:hideMark/>
          </w:tcPr>
          <w:p w14:paraId="2454CF4C"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Автобусы малого класса</w:t>
            </w:r>
          </w:p>
        </w:tc>
        <w:tc>
          <w:tcPr>
            <w:tcW w:w="1819" w:type="pct"/>
            <w:shd w:val="clear" w:color="auto" w:fill="FFFFFF" w:themeFill="background1"/>
          </w:tcPr>
          <w:p w14:paraId="1FDD8CFB" w14:textId="4823A422"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Автобусы малого класса</w:t>
            </w:r>
          </w:p>
        </w:tc>
      </w:tr>
      <w:tr w:rsidR="006F6009" w:rsidRPr="0023354E" w14:paraId="09673737" w14:textId="117631C2" w:rsidTr="0023354E">
        <w:tc>
          <w:tcPr>
            <w:tcW w:w="1590" w:type="pct"/>
            <w:hideMark/>
          </w:tcPr>
          <w:p w14:paraId="1DCE9B32"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Стоимость проезда</w:t>
            </w:r>
          </w:p>
        </w:tc>
        <w:tc>
          <w:tcPr>
            <w:tcW w:w="1591" w:type="pct"/>
            <w:hideMark/>
          </w:tcPr>
          <w:p w14:paraId="1A249B51" w14:textId="6036FB73"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30 </w:t>
            </w:r>
            <w:r w:rsidRPr="0023354E">
              <w:rPr>
                <w:rFonts w:eastAsia="Times New Roman"/>
                <w:noProof/>
                <w:sz w:val="24"/>
                <w:szCs w:val="24"/>
                <w:lang w:eastAsia="ru-RU"/>
              </w:rPr>
              <w:drawing>
                <wp:inline distT="0" distB="0" distL="0" distR="0" wp14:anchorId="5F70BC51" wp14:editId="4352F2BC">
                  <wp:extent cx="57150" cy="95250"/>
                  <wp:effectExtent l="0" t="0" r="0" b="0"/>
                  <wp:docPr id="3" name="Рисунок 3">
                    <a:hlinkClick xmlns:a="http://schemas.openxmlformats.org/drawingml/2006/main" r:id="rId13" tooltip="&quot;Изображение:Rub.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3" tooltip="&quot;Изображение:Rub.gif&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 cy="95250"/>
                          </a:xfrm>
                          <a:prstGeom prst="rect">
                            <a:avLst/>
                          </a:prstGeom>
                          <a:noFill/>
                          <a:ln>
                            <a:noFill/>
                          </a:ln>
                        </pic:spPr>
                      </pic:pic>
                    </a:graphicData>
                  </a:graphic>
                </wp:inline>
              </w:drawing>
            </w:r>
            <w:r w:rsidRPr="0023354E">
              <w:rPr>
                <w:rFonts w:eastAsia="Times New Roman"/>
                <w:sz w:val="24"/>
                <w:szCs w:val="24"/>
                <w:lang w:eastAsia="ru-RU"/>
              </w:rPr>
              <w:t> - в пределах одного района, 32 </w:t>
            </w:r>
            <w:r w:rsidRPr="0023354E">
              <w:rPr>
                <w:rFonts w:eastAsia="Times New Roman"/>
                <w:noProof/>
                <w:sz w:val="24"/>
                <w:szCs w:val="24"/>
                <w:lang w:eastAsia="ru-RU"/>
              </w:rPr>
              <w:drawing>
                <wp:inline distT="0" distB="0" distL="0" distR="0" wp14:anchorId="02F54AEB" wp14:editId="5C7F804A">
                  <wp:extent cx="57150" cy="95250"/>
                  <wp:effectExtent l="0" t="0" r="0" b="0"/>
                  <wp:docPr id="2" name="Рисунок 2">
                    <a:hlinkClick xmlns:a="http://schemas.openxmlformats.org/drawingml/2006/main" r:id="rId13" tooltip="&quot;Изображение:Rub.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ooltip="&quot;Изображение:Rub.gif&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 cy="95250"/>
                          </a:xfrm>
                          <a:prstGeom prst="rect">
                            <a:avLst/>
                          </a:prstGeom>
                          <a:noFill/>
                          <a:ln>
                            <a:noFill/>
                          </a:ln>
                        </pic:spPr>
                      </pic:pic>
                    </a:graphicData>
                  </a:graphic>
                </wp:inline>
              </w:drawing>
            </w:r>
            <w:r w:rsidRPr="0023354E">
              <w:rPr>
                <w:rFonts w:eastAsia="Times New Roman"/>
                <w:sz w:val="24"/>
                <w:szCs w:val="24"/>
                <w:lang w:eastAsia="ru-RU"/>
              </w:rPr>
              <w:t> - между районами</w:t>
            </w:r>
          </w:p>
        </w:tc>
        <w:tc>
          <w:tcPr>
            <w:tcW w:w="1819" w:type="pct"/>
            <w:shd w:val="clear" w:color="auto" w:fill="FFFFFF" w:themeFill="background1"/>
          </w:tcPr>
          <w:p w14:paraId="7E5F9845" w14:textId="3068F10C"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30 </w:t>
            </w:r>
            <w:r w:rsidRPr="0023354E">
              <w:rPr>
                <w:rFonts w:eastAsia="Times New Roman"/>
                <w:noProof/>
                <w:sz w:val="24"/>
                <w:szCs w:val="24"/>
                <w:lang w:eastAsia="ru-RU"/>
              </w:rPr>
              <w:drawing>
                <wp:inline distT="0" distB="0" distL="0" distR="0" wp14:anchorId="588A6C34" wp14:editId="01C652F3">
                  <wp:extent cx="57150" cy="95250"/>
                  <wp:effectExtent l="0" t="0" r="0" b="0"/>
                  <wp:docPr id="7" name="Рисунок 7">
                    <a:hlinkClick xmlns:a="http://schemas.openxmlformats.org/drawingml/2006/main" r:id="rId13" tooltip="&quot;Изображение:Rub.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3" tooltip="&quot;Изображение:Rub.gif&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 cy="95250"/>
                          </a:xfrm>
                          <a:prstGeom prst="rect">
                            <a:avLst/>
                          </a:prstGeom>
                          <a:noFill/>
                          <a:ln>
                            <a:noFill/>
                          </a:ln>
                        </pic:spPr>
                      </pic:pic>
                    </a:graphicData>
                  </a:graphic>
                </wp:inline>
              </w:drawing>
            </w:r>
            <w:r w:rsidRPr="0023354E">
              <w:rPr>
                <w:rFonts w:eastAsia="Times New Roman"/>
                <w:sz w:val="24"/>
                <w:szCs w:val="24"/>
                <w:lang w:eastAsia="ru-RU"/>
              </w:rPr>
              <w:t> - в пределах одного района, 32 </w:t>
            </w:r>
            <w:r w:rsidRPr="0023354E">
              <w:rPr>
                <w:rFonts w:eastAsia="Times New Roman"/>
                <w:noProof/>
                <w:sz w:val="24"/>
                <w:szCs w:val="24"/>
                <w:lang w:eastAsia="ru-RU"/>
              </w:rPr>
              <w:drawing>
                <wp:inline distT="0" distB="0" distL="0" distR="0" wp14:anchorId="5165E539" wp14:editId="5FD1D921">
                  <wp:extent cx="57150" cy="95250"/>
                  <wp:effectExtent l="0" t="0" r="0" b="0"/>
                  <wp:docPr id="6" name="Рисунок 6">
                    <a:hlinkClick xmlns:a="http://schemas.openxmlformats.org/drawingml/2006/main" r:id="rId13" tooltip="&quot;Изображение:Rub.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3" tooltip="&quot;Изображение:Rub.gif&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 cy="95250"/>
                          </a:xfrm>
                          <a:prstGeom prst="rect">
                            <a:avLst/>
                          </a:prstGeom>
                          <a:noFill/>
                          <a:ln>
                            <a:noFill/>
                          </a:ln>
                        </pic:spPr>
                      </pic:pic>
                    </a:graphicData>
                  </a:graphic>
                </wp:inline>
              </w:drawing>
            </w:r>
            <w:r w:rsidRPr="0023354E">
              <w:rPr>
                <w:rFonts w:eastAsia="Times New Roman"/>
                <w:sz w:val="24"/>
                <w:szCs w:val="24"/>
                <w:lang w:eastAsia="ru-RU"/>
              </w:rPr>
              <w:t> - между районами</w:t>
            </w:r>
          </w:p>
        </w:tc>
      </w:tr>
      <w:tr w:rsidR="006F6009" w:rsidRPr="0023354E" w14:paraId="260ECFF4" w14:textId="34618322" w:rsidTr="0023354E">
        <w:tc>
          <w:tcPr>
            <w:tcW w:w="1590" w:type="pct"/>
            <w:hideMark/>
          </w:tcPr>
          <w:p w14:paraId="57BDE2B7"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Место отстоя</w:t>
            </w:r>
          </w:p>
        </w:tc>
        <w:tc>
          <w:tcPr>
            <w:tcW w:w="1591" w:type="pct"/>
            <w:hideMark/>
          </w:tcPr>
          <w:p w14:paraId="2AAF66FD" w14:textId="77777777" w:rsidR="006F6009" w:rsidRPr="0023354E" w:rsidRDefault="006F6009"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Конечная остановка "Опытный завод"</w:t>
            </w:r>
            <w:r w:rsidRPr="0023354E">
              <w:rPr>
                <w:rFonts w:eastAsia="Times New Roman"/>
                <w:sz w:val="24"/>
                <w:szCs w:val="24"/>
                <w:lang w:eastAsia="ru-RU"/>
              </w:rPr>
              <w:br/>
              <w:t xml:space="preserve">Конечная остановка "с. </w:t>
            </w:r>
            <w:proofErr w:type="spellStart"/>
            <w:r w:rsidRPr="0023354E">
              <w:rPr>
                <w:rFonts w:eastAsia="Times New Roman"/>
                <w:sz w:val="24"/>
                <w:szCs w:val="24"/>
                <w:lang w:eastAsia="ru-RU"/>
              </w:rPr>
              <w:t>Подстёпки</w:t>
            </w:r>
            <w:proofErr w:type="spellEnd"/>
            <w:r w:rsidRPr="0023354E">
              <w:rPr>
                <w:rFonts w:eastAsia="Times New Roman"/>
                <w:sz w:val="24"/>
                <w:szCs w:val="24"/>
                <w:lang w:eastAsia="ru-RU"/>
              </w:rPr>
              <w:t>"</w:t>
            </w:r>
          </w:p>
        </w:tc>
        <w:tc>
          <w:tcPr>
            <w:tcW w:w="1819" w:type="pct"/>
            <w:shd w:val="clear" w:color="auto" w:fill="FFFFFF" w:themeFill="background1"/>
          </w:tcPr>
          <w:p w14:paraId="1BF070C4" w14:textId="29C9BDFB" w:rsidR="006F6009" w:rsidRPr="0023354E" w:rsidRDefault="00F57AD8" w:rsidP="0023354E">
            <w:pPr>
              <w:spacing w:line="240" w:lineRule="auto"/>
              <w:ind w:firstLine="0"/>
              <w:jc w:val="left"/>
              <w:rPr>
                <w:rFonts w:eastAsia="Times New Roman"/>
                <w:sz w:val="24"/>
                <w:szCs w:val="24"/>
                <w:lang w:eastAsia="ru-RU"/>
              </w:rPr>
            </w:pPr>
            <w:r w:rsidRPr="0023354E">
              <w:rPr>
                <w:rFonts w:eastAsia="Times New Roman"/>
                <w:sz w:val="24"/>
                <w:szCs w:val="24"/>
                <w:lang w:eastAsia="ru-RU"/>
              </w:rPr>
              <w:t>Диспетчерский пункт "</w:t>
            </w:r>
            <w:proofErr w:type="spellStart"/>
            <w:r w:rsidRPr="0023354E">
              <w:rPr>
                <w:rFonts w:eastAsia="Times New Roman"/>
                <w:sz w:val="24"/>
                <w:szCs w:val="24"/>
                <w:lang w:eastAsia="ru-RU"/>
              </w:rPr>
              <w:t>Баныкина</w:t>
            </w:r>
            <w:proofErr w:type="spellEnd"/>
            <w:r w:rsidRPr="0023354E">
              <w:rPr>
                <w:rFonts w:eastAsia="Times New Roman"/>
                <w:sz w:val="24"/>
                <w:szCs w:val="24"/>
                <w:lang w:eastAsia="ru-RU"/>
              </w:rPr>
              <w:t>"</w:t>
            </w:r>
            <w:r w:rsidRPr="0023354E">
              <w:rPr>
                <w:rFonts w:eastAsia="Times New Roman"/>
                <w:sz w:val="24"/>
                <w:szCs w:val="24"/>
                <w:lang w:eastAsia="ru-RU"/>
              </w:rPr>
              <w:br/>
              <w:t>Конечная остановка "Водозабор" (в дачный сезон)</w:t>
            </w:r>
            <w:r w:rsidRPr="0023354E">
              <w:rPr>
                <w:rFonts w:eastAsia="Times New Roman"/>
                <w:sz w:val="24"/>
                <w:szCs w:val="24"/>
                <w:lang w:eastAsia="ru-RU"/>
              </w:rPr>
              <w:br/>
              <w:t xml:space="preserve">Конечная остановка "с. </w:t>
            </w:r>
            <w:proofErr w:type="spellStart"/>
            <w:r w:rsidRPr="0023354E">
              <w:rPr>
                <w:rFonts w:eastAsia="Times New Roman"/>
                <w:sz w:val="24"/>
                <w:szCs w:val="24"/>
                <w:lang w:eastAsia="ru-RU"/>
              </w:rPr>
              <w:t>Подстёпки</w:t>
            </w:r>
            <w:proofErr w:type="spellEnd"/>
            <w:r w:rsidRPr="0023354E">
              <w:rPr>
                <w:rFonts w:eastAsia="Times New Roman"/>
                <w:sz w:val="24"/>
                <w:szCs w:val="24"/>
                <w:lang w:eastAsia="ru-RU"/>
              </w:rPr>
              <w:t>" (в зимний период)</w:t>
            </w:r>
          </w:p>
        </w:tc>
      </w:tr>
    </w:tbl>
    <w:p w14:paraId="55007FB1" w14:textId="77777777" w:rsidR="0023354E" w:rsidRDefault="0023354E" w:rsidP="001F02C5">
      <w:pPr>
        <w:tabs>
          <w:tab w:val="left" w:pos="1275"/>
        </w:tabs>
        <w:rPr>
          <w:sz w:val="28"/>
          <w:szCs w:val="28"/>
        </w:rPr>
      </w:pPr>
    </w:p>
    <w:p w14:paraId="5AED5491" w14:textId="20F0E7FC" w:rsidR="00D6700D" w:rsidRPr="00A50132" w:rsidRDefault="00D6700D" w:rsidP="001F02C5">
      <w:pPr>
        <w:tabs>
          <w:tab w:val="left" w:pos="1275"/>
        </w:tabs>
        <w:rPr>
          <w:sz w:val="28"/>
          <w:szCs w:val="28"/>
        </w:rPr>
      </w:pPr>
      <w:r w:rsidRPr="00A50132">
        <w:rPr>
          <w:sz w:val="28"/>
          <w:szCs w:val="28"/>
        </w:rPr>
        <w:lastRenderedPageBreak/>
        <w:t>Внешние транспортные связи с областным центром – городом Самара и другими населенными пунктами области жители сельского поселения могут осуществлять личным автомобильным транспортом, автобусным сообщением и пригородным железнодорожным транспортом (от железнодорожной станции Жигулевское Море) от административного центра муниципального района, г. Тольятти.</w:t>
      </w:r>
    </w:p>
    <w:p w14:paraId="6181A06C" w14:textId="77777777" w:rsidR="00D6700D" w:rsidRPr="00A65746" w:rsidRDefault="00D6700D" w:rsidP="001F02C5">
      <w:pPr>
        <w:shd w:val="clear" w:color="auto" w:fill="FFFFFF"/>
        <w:autoSpaceDE w:val="0"/>
        <w:autoSpaceDN w:val="0"/>
        <w:adjustRightInd w:val="0"/>
        <w:rPr>
          <w:sz w:val="28"/>
          <w:szCs w:val="28"/>
        </w:rPr>
      </w:pPr>
      <w:r w:rsidRPr="00A65746">
        <w:rPr>
          <w:sz w:val="28"/>
          <w:szCs w:val="28"/>
        </w:rPr>
        <w:t>На территории поселения расположены объекты дорожного сервиса:</w:t>
      </w:r>
    </w:p>
    <w:p w14:paraId="44F443F9" w14:textId="5B0CAE58" w:rsidR="00D6700D" w:rsidRDefault="00A65746" w:rsidP="001F02C5">
      <w:pPr>
        <w:shd w:val="clear" w:color="auto" w:fill="FFFFFF"/>
        <w:autoSpaceDE w:val="0"/>
        <w:autoSpaceDN w:val="0"/>
        <w:adjustRightInd w:val="0"/>
        <w:rPr>
          <w:sz w:val="28"/>
          <w:szCs w:val="28"/>
        </w:rPr>
      </w:pPr>
      <w:r w:rsidRPr="00A65746">
        <w:rPr>
          <w:sz w:val="28"/>
          <w:szCs w:val="28"/>
        </w:rPr>
        <w:t>АЗС Честных Цен</w:t>
      </w:r>
      <w:r w:rsidR="00D6700D" w:rsidRPr="00A50132">
        <w:rPr>
          <w:sz w:val="28"/>
          <w:szCs w:val="28"/>
        </w:rPr>
        <w:t xml:space="preserve">, </w:t>
      </w:r>
      <w:r>
        <w:rPr>
          <w:sz w:val="28"/>
          <w:szCs w:val="28"/>
        </w:rPr>
        <w:t xml:space="preserve">с. </w:t>
      </w:r>
      <w:proofErr w:type="spellStart"/>
      <w:r>
        <w:rPr>
          <w:sz w:val="28"/>
          <w:szCs w:val="28"/>
        </w:rPr>
        <w:t>Подстепки</w:t>
      </w:r>
      <w:proofErr w:type="spellEnd"/>
      <w:r>
        <w:rPr>
          <w:sz w:val="28"/>
          <w:szCs w:val="28"/>
        </w:rPr>
        <w:t xml:space="preserve">, </w:t>
      </w:r>
      <w:r w:rsidRPr="00A65746">
        <w:rPr>
          <w:sz w:val="28"/>
          <w:szCs w:val="28"/>
        </w:rPr>
        <w:t>ул. Полевая, 59</w:t>
      </w:r>
      <w:r>
        <w:rPr>
          <w:sz w:val="28"/>
          <w:szCs w:val="28"/>
        </w:rPr>
        <w:t>.</w:t>
      </w:r>
    </w:p>
    <w:p w14:paraId="7D0B523D"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14:paraId="365EE0F4"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согласно п. 11.27, потребность в АЗС составляет: одна топливораздаточная колонка на 1200 легковых автомобилей;</w:t>
      </w:r>
    </w:p>
    <w:p w14:paraId="70E8AE9B"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согласно п. 11.26, потребность в СТО составляет: один пост на 200 легковых автомобилей;</w:t>
      </w:r>
    </w:p>
    <w:p w14:paraId="297F5277"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14:paraId="148B7746"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xml:space="preserve">Исходя из общего количества легковых автомобилей, нормативных требований и наличия объектов дорожного сервиса, видно, что в настоящее время поселение обеспечено </w:t>
      </w:r>
    </w:p>
    <w:p w14:paraId="456B7C51" w14:textId="7E21921B"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АЗС - мощностью одна топливораздаточная колонка -</w:t>
      </w:r>
      <w:r w:rsidR="001F02C5">
        <w:rPr>
          <w:rFonts w:ascii="Times New Roman" w:hAnsi="Times New Roman"/>
          <w:sz w:val="28"/>
        </w:rPr>
        <w:t xml:space="preserve"> </w:t>
      </w:r>
      <w:r w:rsidRPr="00A50132">
        <w:rPr>
          <w:rFonts w:ascii="Times New Roman" w:hAnsi="Times New Roman"/>
          <w:sz w:val="28"/>
        </w:rPr>
        <w:t xml:space="preserve">обеспечено </w:t>
      </w:r>
    </w:p>
    <w:p w14:paraId="478CF8A1" w14:textId="77777777" w:rsidR="00A65746" w:rsidRPr="00A50132" w:rsidRDefault="00A65746" w:rsidP="001F02C5">
      <w:pPr>
        <w:pStyle w:val="S"/>
        <w:spacing w:line="360" w:lineRule="auto"/>
        <w:rPr>
          <w:rFonts w:ascii="Times New Roman" w:hAnsi="Times New Roman"/>
          <w:sz w:val="28"/>
        </w:rPr>
      </w:pPr>
      <w:r w:rsidRPr="00A50132">
        <w:rPr>
          <w:rFonts w:ascii="Times New Roman" w:hAnsi="Times New Roman"/>
          <w:sz w:val="28"/>
        </w:rPr>
        <w:t>- СТО - мощностью два поста - обеспечено.</w:t>
      </w:r>
    </w:p>
    <w:p w14:paraId="69E08125" w14:textId="7DC7E105" w:rsidR="00D6700D" w:rsidRPr="00A50132" w:rsidRDefault="00D6700D" w:rsidP="001F02C5">
      <w:pPr>
        <w:rPr>
          <w:sz w:val="28"/>
          <w:szCs w:val="28"/>
        </w:rPr>
      </w:pPr>
      <w:r w:rsidRPr="00A50132">
        <w:rPr>
          <w:sz w:val="28"/>
          <w:szCs w:val="28"/>
        </w:rPr>
        <w:t xml:space="preserve">Правовым актом территориального планирования муниципального уровня является генеральный план. Генеральный план сельского поселения </w:t>
      </w:r>
      <w:proofErr w:type="spellStart"/>
      <w:r w:rsidR="00A919B4" w:rsidRPr="00A50132">
        <w:rPr>
          <w:sz w:val="28"/>
          <w:szCs w:val="28"/>
        </w:rPr>
        <w:t>Подстепки</w:t>
      </w:r>
      <w:proofErr w:type="spellEnd"/>
      <w:r w:rsidRPr="00A50132">
        <w:rPr>
          <w:sz w:val="28"/>
          <w:szCs w:val="28"/>
        </w:rPr>
        <w:t xml:space="preserve"> муниципального района Ставропольский Самарской области утвержден решением Собрания представителей сельского поселения </w:t>
      </w:r>
      <w:proofErr w:type="spellStart"/>
      <w:r w:rsidR="008A6264">
        <w:rPr>
          <w:sz w:val="28"/>
          <w:szCs w:val="28"/>
        </w:rPr>
        <w:lastRenderedPageBreak/>
        <w:t>Подстепки</w:t>
      </w:r>
      <w:proofErr w:type="spellEnd"/>
      <w:r w:rsidR="008A6264">
        <w:rPr>
          <w:sz w:val="28"/>
          <w:szCs w:val="28"/>
        </w:rPr>
        <w:t xml:space="preserve"> </w:t>
      </w:r>
      <w:r w:rsidRPr="00A50132">
        <w:rPr>
          <w:sz w:val="28"/>
          <w:szCs w:val="28"/>
        </w:rPr>
        <w:t>муниципального района Ставропольский Самарской области от 1</w:t>
      </w:r>
      <w:r w:rsidR="00AD1CBC" w:rsidRPr="00A50132">
        <w:rPr>
          <w:sz w:val="28"/>
          <w:szCs w:val="28"/>
        </w:rPr>
        <w:t>2</w:t>
      </w:r>
      <w:r w:rsidRPr="00A50132">
        <w:rPr>
          <w:sz w:val="28"/>
          <w:szCs w:val="28"/>
        </w:rPr>
        <w:t xml:space="preserve"> декабря 2013 года № </w:t>
      </w:r>
      <w:r w:rsidR="00AD1CBC" w:rsidRPr="00A50132">
        <w:rPr>
          <w:sz w:val="28"/>
          <w:szCs w:val="28"/>
        </w:rPr>
        <w:t>34</w:t>
      </w:r>
      <w:r w:rsidRPr="00A50132">
        <w:rPr>
          <w:sz w:val="28"/>
          <w:szCs w:val="28"/>
        </w:rPr>
        <w:t xml:space="preserve">, с изменениями от </w:t>
      </w:r>
      <w:r w:rsidR="00AD1CBC" w:rsidRPr="00A50132">
        <w:rPr>
          <w:sz w:val="28"/>
          <w:szCs w:val="28"/>
        </w:rPr>
        <w:t>15</w:t>
      </w:r>
      <w:r w:rsidRPr="00A50132">
        <w:rPr>
          <w:sz w:val="28"/>
          <w:szCs w:val="28"/>
        </w:rPr>
        <w:t>.1</w:t>
      </w:r>
      <w:r w:rsidR="00AD1CBC" w:rsidRPr="00A50132">
        <w:rPr>
          <w:sz w:val="28"/>
          <w:szCs w:val="28"/>
        </w:rPr>
        <w:t>0</w:t>
      </w:r>
      <w:r w:rsidRPr="00A50132">
        <w:rPr>
          <w:sz w:val="28"/>
          <w:szCs w:val="28"/>
        </w:rPr>
        <w:t>.2019г.</w:t>
      </w:r>
      <w:r w:rsidR="00AD1CBC" w:rsidRPr="00A50132">
        <w:rPr>
          <w:sz w:val="28"/>
          <w:szCs w:val="28"/>
        </w:rPr>
        <w:t xml:space="preserve"> №38</w:t>
      </w:r>
      <w:r w:rsidRPr="00A50132">
        <w:rPr>
          <w:sz w:val="28"/>
          <w:szCs w:val="28"/>
        </w:rPr>
        <w:t>, согласно которому установлены и утверждены:</w:t>
      </w:r>
    </w:p>
    <w:p w14:paraId="64C7528A" w14:textId="77777777" w:rsidR="00D6700D" w:rsidRPr="00A50132" w:rsidRDefault="00D6700D" w:rsidP="001F02C5">
      <w:pPr>
        <w:rPr>
          <w:sz w:val="28"/>
          <w:szCs w:val="28"/>
        </w:rPr>
      </w:pPr>
      <w:r w:rsidRPr="00A50132">
        <w:rPr>
          <w:sz w:val="28"/>
          <w:szCs w:val="28"/>
        </w:rPr>
        <w:t>- территориальная организация и планировочная структура территории поселения;</w:t>
      </w:r>
    </w:p>
    <w:p w14:paraId="4DB659C4" w14:textId="77777777" w:rsidR="00D6700D" w:rsidRPr="00A50132" w:rsidRDefault="00D6700D" w:rsidP="001F02C5">
      <w:pPr>
        <w:rPr>
          <w:sz w:val="28"/>
          <w:szCs w:val="28"/>
        </w:rPr>
      </w:pPr>
      <w:r w:rsidRPr="00A50132">
        <w:rPr>
          <w:sz w:val="28"/>
          <w:szCs w:val="28"/>
        </w:rPr>
        <w:t>- функциональное зонирование территории поселения;</w:t>
      </w:r>
    </w:p>
    <w:p w14:paraId="679E81AD" w14:textId="77777777" w:rsidR="00D6700D" w:rsidRPr="00A50132" w:rsidRDefault="00D6700D" w:rsidP="001F02C5">
      <w:pPr>
        <w:rPr>
          <w:sz w:val="28"/>
          <w:szCs w:val="28"/>
        </w:rPr>
      </w:pPr>
      <w:r w:rsidRPr="00A50132">
        <w:rPr>
          <w:sz w:val="28"/>
          <w:szCs w:val="28"/>
        </w:rPr>
        <w:t>- границы зон планируемого размещения объектов капитального строительства муниципального уровня.</w:t>
      </w:r>
    </w:p>
    <w:p w14:paraId="46E1C302" w14:textId="77777777" w:rsidR="00D6700D" w:rsidRPr="00A50132" w:rsidRDefault="00D6700D" w:rsidP="001F02C5">
      <w:pPr>
        <w:tabs>
          <w:tab w:val="left" w:pos="142"/>
          <w:tab w:val="left" w:pos="540"/>
          <w:tab w:val="left" w:pos="720"/>
        </w:tabs>
        <w:rPr>
          <w:bCs/>
          <w:sz w:val="28"/>
          <w:szCs w:val="28"/>
        </w:rPr>
      </w:pPr>
      <w:r w:rsidRPr="00A50132">
        <w:rPr>
          <w:bCs/>
          <w:sz w:val="28"/>
          <w:szCs w:val="28"/>
        </w:rPr>
        <w:t>Анализ уровня безопасности дорожного движения</w:t>
      </w:r>
    </w:p>
    <w:p w14:paraId="5E02F28D"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Проблема аварийности, связанная с автомобильным транспортом,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14:paraId="321FE85C"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Увеличение парка транспортных средств, при снижении объемов строительства, реконструкции и ремонта автомобильных дорог, недостаточном финансировании по содержанию автомобильных дорог привели к ухудшению условий движения. </w:t>
      </w:r>
    </w:p>
    <w:p w14:paraId="0D21E2CC"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Обеспечение безопасности дорожного движения на улицах и автомобильных дорогах поселения, предупреждение дорожно-транспортных происшествий (ДТП) и снижение тяжести их последствий является на сегодня одной из актуальных задач. </w:t>
      </w:r>
    </w:p>
    <w:p w14:paraId="680669A0"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Неудовлетворительное состояние автомобильных дорог, увеличение количества личного автотранспорта у жителей и несовершенства технических средств организации дорожного движения возможно ухудшение ситуации. Одним из важных технических средств организации дорожного движения являются дорожные знаки, информационные указатели, предназначенные для информирования об условиях и режимах движения водителей и пешеходов. </w:t>
      </w:r>
    </w:p>
    <w:p w14:paraId="590EFDD5"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lastRenderedPageBreak/>
        <w:t xml:space="preserve">Качественное изготовление дорожных знаков, правильная их расстановка в необходимом объеме и информативность оказывают значительное влияние на снижение количества дорожно-транспортных происшествий и в целом повышают комфортабельность движения. </w:t>
      </w:r>
    </w:p>
    <w:p w14:paraId="2F2CC4FF"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В связи с рисками ухудшения обстановки с аварийностью и наличием проблемы обеспечения безопасности дорожного движения требуются выработка и реализация долгосрочной стратегии, координация усилий всех заинтересованных служб и населения, органов местного самоуправления. </w:t>
      </w:r>
    </w:p>
    <w:p w14:paraId="638E44B3"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С целью снижения остроты создавшейся проблемы применение программно-целевого метода позволит добиться: </w:t>
      </w:r>
    </w:p>
    <w:p w14:paraId="63EE6D9A"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 координации деятельности органов местного самоуправления в области обеспечения безопасности дорожного движения; </w:t>
      </w:r>
    </w:p>
    <w:p w14:paraId="4CEFA056" w14:textId="6A09C878"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реализации комплекса мероприятий, в том числе профилактического характера, по снижению числа дорожно-транспортных происшествий с пострадавшими, обусловленных дорожными условиями, а также снижению числа погибших в результате ДТП.</w:t>
      </w:r>
    </w:p>
    <w:p w14:paraId="401E491E" w14:textId="77777777" w:rsidR="00DB72A3" w:rsidRPr="00A50132" w:rsidRDefault="00DB72A3" w:rsidP="001F02C5">
      <w:pPr>
        <w:rPr>
          <w:sz w:val="28"/>
        </w:rPr>
      </w:pPr>
      <w:r w:rsidRPr="00A50132">
        <w:rPr>
          <w:sz w:val="28"/>
        </w:rPr>
        <w:t>В связи с увеличением территорий под строительство индивидуального жилья увеличивается транспортная нагрузка на улично-дорожную сеть.</w:t>
      </w:r>
    </w:p>
    <w:p w14:paraId="64E7CB9A" w14:textId="0F2F9EA4" w:rsidR="00DB72A3" w:rsidRPr="00A50132" w:rsidRDefault="00DB72A3" w:rsidP="001F02C5">
      <w:pPr>
        <w:rPr>
          <w:sz w:val="28"/>
        </w:rPr>
      </w:pPr>
      <w:r w:rsidRPr="00A50132">
        <w:rPr>
          <w:sz w:val="28"/>
        </w:rPr>
        <w:t>Состояние сети дорог определяется своевременностью, полнотой и качеством выполнения работ по содержанию, ремонту и</w:t>
      </w:r>
      <w:r w:rsidR="001F02C5">
        <w:rPr>
          <w:sz w:val="28"/>
        </w:rPr>
        <w:t xml:space="preserve"> </w:t>
      </w:r>
      <w:r w:rsidRPr="00A50132">
        <w:rPr>
          <w:sz w:val="28"/>
        </w:rPr>
        <w:t xml:space="preserve">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14:paraId="2B7ACCA1" w14:textId="39CB00A3" w:rsidR="00DB72A3" w:rsidRPr="00A50132" w:rsidRDefault="00DB72A3" w:rsidP="001F02C5">
      <w:pPr>
        <w:rPr>
          <w:sz w:val="28"/>
        </w:rPr>
      </w:pPr>
      <w:r w:rsidRPr="00A50132">
        <w:rPr>
          <w:sz w:val="28"/>
        </w:rPr>
        <w:t>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w:t>
      </w:r>
      <w:r w:rsidR="001F02C5">
        <w:rPr>
          <w:sz w:val="28"/>
        </w:rPr>
        <w:t xml:space="preserve"> </w:t>
      </w:r>
      <w:r w:rsidRPr="00A50132">
        <w:rPr>
          <w:sz w:val="28"/>
        </w:rPr>
        <w:t xml:space="preserve">При этом текущий ремонт в отличие от капитального, не решает задач, связанных с повышением </w:t>
      </w:r>
      <w:r w:rsidRPr="00A50132">
        <w:rPr>
          <w:sz w:val="28"/>
        </w:rPr>
        <w:lastRenderedPageBreak/>
        <w:t xml:space="preserve">качества дорожного покрытия - характеристик ровности, шероховатости, прочности и т.д. </w:t>
      </w:r>
    </w:p>
    <w:p w14:paraId="210915BB" w14:textId="77777777" w:rsidR="00DB72A3" w:rsidRPr="00A50132" w:rsidRDefault="00DB72A3" w:rsidP="001F02C5">
      <w:pPr>
        <w:rPr>
          <w:sz w:val="28"/>
        </w:rPr>
      </w:pPr>
      <w:r w:rsidRPr="00A50132">
        <w:rPr>
          <w:sz w:val="28"/>
        </w:rPr>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A50132">
        <w:rPr>
          <w:sz w:val="28"/>
        </w:rPr>
        <w:t>недоремонта</w:t>
      </w:r>
      <w:proofErr w:type="spellEnd"/>
      <w:r w:rsidRPr="00A50132">
        <w:rPr>
          <w:sz w:val="28"/>
        </w:rPr>
        <w:t>.</w:t>
      </w:r>
    </w:p>
    <w:p w14:paraId="74936738" w14:textId="77777777" w:rsidR="00DB72A3" w:rsidRPr="00A50132" w:rsidRDefault="00DB72A3" w:rsidP="001F02C5">
      <w:pPr>
        <w:rPr>
          <w:sz w:val="28"/>
        </w:rPr>
      </w:pPr>
      <w:r w:rsidRPr="00A50132">
        <w:rPr>
          <w:sz w:val="28"/>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14:paraId="1FE6D298" w14:textId="3316209A"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Для эффективного решения проблем с дорожно-транспортной аварийностью и обеспечения снижения ее показателей необходимы продолжение системной реализации мероприятий по повышению безопасности дорожного движения и их обеспеченность финансовыми ресурсами. </w:t>
      </w:r>
      <w:r w:rsidR="00AD1CBC" w:rsidRPr="00A50132">
        <w:rPr>
          <w:sz w:val="28"/>
          <w:szCs w:val="28"/>
          <w:lang w:eastAsia="en-US"/>
        </w:rPr>
        <w:t>С учетом изложенного</w:t>
      </w:r>
      <w:r w:rsidRPr="00A50132">
        <w:rPr>
          <w:sz w:val="28"/>
          <w:szCs w:val="28"/>
          <w:lang w:eastAsia="en-US"/>
        </w:rPr>
        <w:t xml:space="preserve"> можно сделать вывод об актуальности и обоснованной необходимости продолжения работы в области обеспечения безопасности дорожного движения в рамках Программы. </w:t>
      </w:r>
    </w:p>
    <w:p w14:paraId="7529D267"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Реализация Программы позволит: </w:t>
      </w:r>
    </w:p>
    <w:p w14:paraId="6079BAAB"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 установить необходимые виды и объемы дорожных работ, </w:t>
      </w:r>
    </w:p>
    <w:p w14:paraId="38FB18B3"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xml:space="preserve">- обеспечить безопасность дорожного движения; </w:t>
      </w:r>
    </w:p>
    <w:p w14:paraId="13EF580F" w14:textId="77777777" w:rsidR="00D6700D" w:rsidRPr="00A50132" w:rsidRDefault="00D6700D" w:rsidP="001F02C5">
      <w:pPr>
        <w:tabs>
          <w:tab w:val="left" w:pos="142"/>
          <w:tab w:val="left" w:pos="540"/>
          <w:tab w:val="left" w:pos="720"/>
        </w:tabs>
        <w:rPr>
          <w:sz w:val="28"/>
          <w:szCs w:val="28"/>
          <w:lang w:eastAsia="en-US"/>
        </w:rPr>
      </w:pPr>
      <w:r w:rsidRPr="00A50132">
        <w:rPr>
          <w:sz w:val="28"/>
          <w:szCs w:val="28"/>
          <w:lang w:eastAsia="en-US"/>
        </w:rPr>
        <w:t>- сформировать расходные обязательства по задачам, сконцентрировав финансовые ресурсы на реализации приоритетных задач.</w:t>
      </w:r>
    </w:p>
    <w:p w14:paraId="2D15EFD8" w14:textId="77777777" w:rsidR="00D6700D" w:rsidRPr="00A50132" w:rsidRDefault="00D6700D" w:rsidP="001F02C5">
      <w:pPr>
        <w:rPr>
          <w:sz w:val="28"/>
          <w:szCs w:val="28"/>
        </w:rPr>
      </w:pPr>
      <w:r w:rsidRPr="00A50132">
        <w:rPr>
          <w:sz w:val="28"/>
          <w:szCs w:val="28"/>
        </w:rPr>
        <w:t>Автодороги с асфальтобетонным покрытием находятся в удовлетворительном состоянии, местами требуют ремонта.</w:t>
      </w:r>
    </w:p>
    <w:p w14:paraId="3D9EF02F" w14:textId="77777777" w:rsidR="00D6700D" w:rsidRPr="00A50132" w:rsidRDefault="00D6700D" w:rsidP="001F02C5">
      <w:pPr>
        <w:rPr>
          <w:sz w:val="28"/>
          <w:szCs w:val="28"/>
        </w:rPr>
      </w:pPr>
      <w:r w:rsidRPr="00A50132">
        <w:rPr>
          <w:sz w:val="28"/>
          <w:szCs w:val="28"/>
        </w:rPr>
        <w:t>Значительная часть автомобильных дорог общего пользования местного значения имеют грунтовое и щебеночное покрытие, что существенно мешает социально-экономическому развитию поселения и негативно сказывается на безопасности дорожного движения и скорости движения, а также приводит к повышенному износу транспортных средств и дополнительному расходу топлива.</w:t>
      </w:r>
    </w:p>
    <w:p w14:paraId="15711631" w14:textId="77777777" w:rsidR="00D6700D" w:rsidRPr="00A50132" w:rsidRDefault="00D6700D" w:rsidP="001F02C5">
      <w:pPr>
        <w:rPr>
          <w:sz w:val="28"/>
          <w:szCs w:val="28"/>
        </w:rPr>
      </w:pPr>
      <w:r w:rsidRPr="00A50132">
        <w:rPr>
          <w:sz w:val="28"/>
          <w:szCs w:val="28"/>
        </w:rPr>
        <w:lastRenderedPageBreak/>
        <w:t>Отставание развития дорожной сети сдерживает социально-экономический рост во всех отраслях экономики и уменьшает мобильность передвижения трудовых ресурсов.</w:t>
      </w:r>
    </w:p>
    <w:p w14:paraId="16611391" w14:textId="77777777" w:rsidR="00015BDE" w:rsidRPr="00A50132" w:rsidRDefault="00015BDE" w:rsidP="001F02C5">
      <w:pPr>
        <w:tabs>
          <w:tab w:val="left" w:pos="993"/>
        </w:tabs>
        <w:spacing w:line="240" w:lineRule="auto"/>
        <w:ind w:firstLine="0"/>
        <w:outlineLvl w:val="4"/>
        <w:rPr>
          <w:color w:val="0D0D0D"/>
          <w:sz w:val="24"/>
          <w:szCs w:val="24"/>
        </w:rPr>
      </w:pPr>
    </w:p>
    <w:p w14:paraId="7ADB85C4" w14:textId="30E5BE4A" w:rsidR="00294D50" w:rsidRPr="00A50132" w:rsidRDefault="00294D50" w:rsidP="001F02C5">
      <w:pPr>
        <w:pStyle w:val="31"/>
        <w:spacing w:after="0" w:afterAutospacing="0"/>
        <w:rPr>
          <w:rFonts w:ascii="Times New Roman" w:hAnsi="Times New Roman"/>
        </w:rPr>
      </w:pPr>
      <w:bookmarkStart w:id="7" w:name="_Toc91405240"/>
      <w:r w:rsidRPr="00A50132">
        <w:rPr>
          <w:rFonts w:ascii="Times New Roman" w:hAnsi="Times New Roman"/>
        </w:rPr>
        <w:t>2.</w:t>
      </w:r>
      <w:r w:rsidR="00015BDE" w:rsidRPr="00A50132">
        <w:rPr>
          <w:rFonts w:ascii="Times New Roman" w:hAnsi="Times New Roman"/>
        </w:rPr>
        <w:t>3</w:t>
      </w:r>
      <w:r w:rsidRPr="00A50132">
        <w:rPr>
          <w:rFonts w:ascii="Times New Roman" w:hAnsi="Times New Roman"/>
        </w:rPr>
        <w:t xml:space="preserve"> Оценка нормативно-правовой базы, необходимой для функционирования и развития транспортной инфраструктуры</w:t>
      </w:r>
      <w:bookmarkEnd w:id="7"/>
    </w:p>
    <w:p w14:paraId="62780085" w14:textId="77777777" w:rsidR="00E65DB6" w:rsidRPr="00A50132" w:rsidRDefault="00E65DB6" w:rsidP="0023354E">
      <w:pPr>
        <w:pStyle w:val="ConsPlusNormal"/>
        <w:tabs>
          <w:tab w:val="left" w:pos="1134"/>
        </w:tabs>
        <w:spacing w:line="360" w:lineRule="auto"/>
        <w:ind w:firstLine="709"/>
        <w:jc w:val="both"/>
      </w:pPr>
      <w:r w:rsidRPr="00A50132">
        <w:t>Основными документами, определяющими порядок функционирования и развития транспортной инфраструктуры, являются:</w:t>
      </w:r>
    </w:p>
    <w:p w14:paraId="30B8E634" w14:textId="5E4DFA89" w:rsidR="00E65DB6" w:rsidRPr="00A50132" w:rsidRDefault="00894E04" w:rsidP="0023354E">
      <w:pPr>
        <w:pStyle w:val="ConsPlusNormal"/>
        <w:numPr>
          <w:ilvl w:val="0"/>
          <w:numId w:val="28"/>
        </w:numPr>
        <w:tabs>
          <w:tab w:val="left" w:pos="1134"/>
        </w:tabs>
        <w:suppressAutoHyphens/>
        <w:autoSpaceDE/>
        <w:autoSpaceDN/>
        <w:adjustRightInd/>
        <w:spacing w:line="360" w:lineRule="auto"/>
        <w:ind w:left="0" w:firstLine="709"/>
        <w:jc w:val="both"/>
      </w:pPr>
      <w:r>
        <w:t>«</w:t>
      </w:r>
      <w:r w:rsidR="00843536" w:rsidRPr="00A50132">
        <w:t>Градостроительный кодекс Российской Федерации</w:t>
      </w:r>
      <w:r>
        <w:t>»</w:t>
      </w:r>
      <w:r w:rsidR="00843536" w:rsidRPr="00A50132">
        <w:t xml:space="preserve"> от 29.12.2004 N 190-ФЗ (ред. от 06.12.2021)</w:t>
      </w:r>
      <w:r w:rsidR="00E65DB6" w:rsidRPr="00A50132">
        <w:t>;</w:t>
      </w:r>
    </w:p>
    <w:p w14:paraId="40642458" w14:textId="5CB7BAD0" w:rsidR="00E65DB6" w:rsidRPr="00A50132" w:rsidRDefault="00E65DB6"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 xml:space="preserve">Федеральный закон от 08.11.2007г. №257-ФЗ (ред. от </w:t>
      </w:r>
      <w:r w:rsidR="00843536" w:rsidRPr="00A50132">
        <w:t>02</w:t>
      </w:r>
      <w:r w:rsidRPr="00A50132">
        <w:t>.0</w:t>
      </w:r>
      <w:r w:rsidR="00843536" w:rsidRPr="00A50132">
        <w:t>7</w:t>
      </w:r>
      <w:r w:rsidRPr="00A50132">
        <w:t>.20</w:t>
      </w:r>
      <w:r w:rsidR="00843536" w:rsidRPr="00A50132">
        <w:t xml:space="preserve">21 </w:t>
      </w:r>
      <w:r w:rsidRPr="00A50132">
        <w:t>г) «Об автомобильных дорогах и о дорожной деятельности в РФ и о внесении изменений в отдельные законодательные акты Российской Федерации»;</w:t>
      </w:r>
    </w:p>
    <w:p w14:paraId="5CD31A6F" w14:textId="5F93E948" w:rsidR="00E65DB6" w:rsidRPr="00A50132" w:rsidRDefault="00E65DB6"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Федеральный закон от 10.12.1995г. №196-ФЗ (ред. от 2</w:t>
      </w:r>
      <w:r w:rsidR="00843536" w:rsidRPr="00A50132">
        <w:t>9</w:t>
      </w:r>
      <w:r w:rsidRPr="00A50132">
        <w:t>.11.20</w:t>
      </w:r>
      <w:r w:rsidR="00843536" w:rsidRPr="00A50132">
        <w:t>21</w:t>
      </w:r>
      <w:r w:rsidRPr="00A50132">
        <w:t>г.) «О безопасности дорожного движения»;</w:t>
      </w:r>
    </w:p>
    <w:p w14:paraId="29AA05B1" w14:textId="3EE2E940" w:rsidR="00E65DB6" w:rsidRPr="00A50132" w:rsidRDefault="00843536"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Постановление Правительства РФ от 23.10.1993 N 1090 (ред. от 31.12.2020)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 изм. и доп., вступ. в силу с 01.09.2021)</w:t>
      </w:r>
      <w:r w:rsidR="00E65DB6" w:rsidRPr="00A50132">
        <w:t>;</w:t>
      </w:r>
    </w:p>
    <w:p w14:paraId="7AA92A51" w14:textId="26982CCC" w:rsidR="00E65DB6" w:rsidRPr="00A50132" w:rsidRDefault="00E65DB6"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14:paraId="38C8122A" w14:textId="5CEECD0A" w:rsidR="00E65DB6" w:rsidRPr="00A50132" w:rsidRDefault="006B6139"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 xml:space="preserve">Федеральный закон от 09.02.2007 N 16-ФЗ (ред. от 11.06.2021) </w:t>
      </w:r>
      <w:r w:rsidR="00894E04">
        <w:t>«</w:t>
      </w:r>
      <w:r w:rsidRPr="00A50132">
        <w:t>О транспортной безопасности</w:t>
      </w:r>
      <w:r w:rsidR="00894E04">
        <w:t>»</w:t>
      </w:r>
      <w:r w:rsidR="00E65DB6" w:rsidRPr="00A50132">
        <w:t>;</w:t>
      </w:r>
    </w:p>
    <w:p w14:paraId="49C5C08F" w14:textId="77777777" w:rsidR="001A7863" w:rsidRDefault="006B6139" w:rsidP="001A7863">
      <w:pPr>
        <w:pStyle w:val="ConsPlusNormal"/>
        <w:numPr>
          <w:ilvl w:val="0"/>
          <w:numId w:val="28"/>
        </w:numPr>
        <w:tabs>
          <w:tab w:val="left" w:pos="1134"/>
        </w:tabs>
        <w:suppressAutoHyphens/>
        <w:autoSpaceDE/>
        <w:autoSpaceDN/>
        <w:adjustRightInd/>
        <w:spacing w:line="360" w:lineRule="auto"/>
        <w:ind w:left="0" w:firstLine="709"/>
        <w:jc w:val="both"/>
      </w:pPr>
      <w:r w:rsidRPr="00A50132">
        <w:t>Постановление Правительства Самарской области от 19.12.2015 № 905 "Об утверждении Комплексного плана транспортного обслуживания населения Самарской области на средне- и долгосрочную перспективу (до 2030 года) в части пригородных пассажирских перевозок</w:t>
      </w:r>
      <w:r w:rsidR="0023354E">
        <w:t>;</w:t>
      </w:r>
      <w:bookmarkStart w:id="8" w:name="_Toc91337890"/>
    </w:p>
    <w:p w14:paraId="28012A97" w14:textId="77777777" w:rsidR="001A7863" w:rsidRDefault="0023354E" w:rsidP="00734D43">
      <w:pPr>
        <w:pStyle w:val="ConsPlusNormal"/>
        <w:numPr>
          <w:ilvl w:val="0"/>
          <w:numId w:val="28"/>
        </w:numPr>
        <w:shd w:val="clear" w:color="auto" w:fill="FFFFFF"/>
        <w:tabs>
          <w:tab w:val="left" w:pos="1134"/>
        </w:tabs>
        <w:suppressAutoHyphens/>
        <w:autoSpaceDE/>
        <w:autoSpaceDN/>
        <w:adjustRightInd/>
        <w:spacing w:line="360" w:lineRule="auto"/>
        <w:ind w:left="0" w:firstLine="709"/>
        <w:jc w:val="both"/>
        <w:textAlignment w:val="baseline"/>
      </w:pPr>
      <w:r w:rsidRPr="001A7863">
        <w:lastRenderedPageBreak/>
        <w:t>Схема территориального планирования Самарской области, утвержденная постановлением Правительства Самарской области № 261 от 13.12.2007 (с изм. на 29.10.2021);</w:t>
      </w:r>
      <w:bookmarkStart w:id="9" w:name="_Toc91337891"/>
      <w:bookmarkEnd w:id="8"/>
    </w:p>
    <w:p w14:paraId="79F052C3" w14:textId="0F82CD0D" w:rsidR="0023354E" w:rsidRPr="00A50132" w:rsidRDefault="0023354E" w:rsidP="00734D43">
      <w:pPr>
        <w:pStyle w:val="ConsPlusNormal"/>
        <w:numPr>
          <w:ilvl w:val="0"/>
          <w:numId w:val="28"/>
        </w:numPr>
        <w:shd w:val="clear" w:color="auto" w:fill="FFFFFF"/>
        <w:tabs>
          <w:tab w:val="left" w:pos="1134"/>
        </w:tabs>
        <w:suppressAutoHyphens/>
        <w:autoSpaceDE/>
        <w:autoSpaceDN/>
        <w:adjustRightInd/>
        <w:spacing w:line="360" w:lineRule="auto"/>
        <w:ind w:left="0" w:firstLine="709"/>
        <w:jc w:val="both"/>
        <w:textAlignment w:val="baseline"/>
      </w:pPr>
      <w:r w:rsidRPr="001A7863">
        <w:t xml:space="preserve">План мероприятий по развитию </w:t>
      </w:r>
      <w:proofErr w:type="spellStart"/>
      <w:r w:rsidRPr="001A7863">
        <w:t>Самарско</w:t>
      </w:r>
      <w:proofErr w:type="spellEnd"/>
      <w:r w:rsidRPr="001A7863">
        <w:t xml:space="preserve">-Тольяттинской агломерации (СТА) на 2021-2030 годы, согласованный председателем Координационного совета по развитию </w:t>
      </w:r>
      <w:proofErr w:type="spellStart"/>
      <w:r w:rsidRPr="001A7863">
        <w:t>Самарско</w:t>
      </w:r>
      <w:proofErr w:type="spellEnd"/>
      <w:r w:rsidRPr="001A7863">
        <w:t>-Тольяттинской агломерации от 27.07.2021</w:t>
      </w:r>
      <w:bookmarkEnd w:id="9"/>
      <w:r w:rsidRPr="001A7863">
        <w:t>;</w:t>
      </w:r>
    </w:p>
    <w:p w14:paraId="6E6DAEB8" w14:textId="64F7062F" w:rsidR="00E65DB6" w:rsidRDefault="00812980" w:rsidP="0023354E">
      <w:pPr>
        <w:pStyle w:val="ConsPlusNormal"/>
        <w:numPr>
          <w:ilvl w:val="0"/>
          <w:numId w:val="28"/>
        </w:numPr>
        <w:tabs>
          <w:tab w:val="left" w:pos="1134"/>
        </w:tabs>
        <w:suppressAutoHyphens/>
        <w:autoSpaceDE/>
        <w:autoSpaceDN/>
        <w:adjustRightInd/>
        <w:spacing w:line="360" w:lineRule="auto"/>
        <w:ind w:left="0" w:firstLine="709"/>
        <w:jc w:val="both"/>
      </w:pPr>
      <w:r w:rsidRPr="00A50132">
        <w:t xml:space="preserve">Генеральный план сельского поселения </w:t>
      </w:r>
      <w:proofErr w:type="spellStart"/>
      <w:r w:rsidRPr="00A50132">
        <w:t>Подстепки</w:t>
      </w:r>
      <w:proofErr w:type="spellEnd"/>
      <w:r w:rsidRPr="00A50132">
        <w:t xml:space="preserve"> муниципального района Ставропольский Самарской области утвержден решением Собрания представителей сельского поселения </w:t>
      </w:r>
      <w:proofErr w:type="spellStart"/>
      <w:r w:rsidR="008A6264">
        <w:t>Подстепки</w:t>
      </w:r>
      <w:proofErr w:type="spellEnd"/>
      <w:r w:rsidRPr="00A50132">
        <w:t xml:space="preserve"> муниципального района Ставропольский Самарской области от 12 декабря 2013 года № 34, с изменениями от 15.10.2019г. №38</w:t>
      </w:r>
      <w:r w:rsidR="00E65DB6" w:rsidRPr="00A50132">
        <w:t>.</w:t>
      </w:r>
    </w:p>
    <w:p w14:paraId="7D7F6B1F" w14:textId="77777777" w:rsidR="00E65DB6" w:rsidRPr="00A50132" w:rsidRDefault="00E65DB6" w:rsidP="001F02C5">
      <w:pPr>
        <w:pStyle w:val="ConsPlusNormal"/>
        <w:spacing w:line="360" w:lineRule="auto"/>
        <w:ind w:firstLine="708"/>
        <w:jc w:val="both"/>
      </w:pPr>
      <w:r w:rsidRPr="00A50132">
        <w:t>Основными направлениями совершенствования нормативно-правовой базы, необходимой для функционирования и развития транспортной инфраструктуры поселения являются:</w:t>
      </w:r>
    </w:p>
    <w:p w14:paraId="1C3D7DF3" w14:textId="40138F6C" w:rsidR="00E65DB6" w:rsidRPr="00A50132" w:rsidRDefault="00E65DB6" w:rsidP="001F02C5">
      <w:pPr>
        <w:pStyle w:val="ConsPlusNormal"/>
        <w:spacing w:line="360" w:lineRule="auto"/>
        <w:ind w:firstLine="708"/>
        <w:jc w:val="both"/>
      </w:pPr>
      <w:r w:rsidRPr="00A50132">
        <w:t>-</w:t>
      </w:r>
      <w:r w:rsidR="001F02C5">
        <w:t xml:space="preserve"> </w:t>
      </w:r>
      <w:r w:rsidR="00812980" w:rsidRPr="00A50132">
        <w:t>применение экономических</w:t>
      </w:r>
      <w:r w:rsidRPr="00A50132">
        <w:t xml:space="preserve"> мер, стимулирующих инвестиции в объекты транспортной инфраструктуры;</w:t>
      </w:r>
    </w:p>
    <w:p w14:paraId="7E1591B0" w14:textId="51E3737C" w:rsidR="00E65DB6" w:rsidRPr="00A50132" w:rsidRDefault="00E65DB6" w:rsidP="001F02C5">
      <w:pPr>
        <w:pStyle w:val="ConsPlusNormal"/>
        <w:spacing w:line="360" w:lineRule="auto"/>
        <w:ind w:firstLine="708"/>
        <w:jc w:val="both"/>
      </w:pPr>
      <w:r w:rsidRPr="00A50132">
        <w:t xml:space="preserve">- координация мероприятий и проектов строительства и реконструкции объектов транспортной инфраструктуры между органами государственной власти (по </w:t>
      </w:r>
      <w:r w:rsidR="00812980" w:rsidRPr="00A50132">
        <w:t>уровню вертикальной</w:t>
      </w:r>
      <w:r w:rsidRPr="00A50132">
        <w:t xml:space="preserve"> интеграции) и бизнеса;</w:t>
      </w:r>
    </w:p>
    <w:p w14:paraId="1C8318E8" w14:textId="45F35579" w:rsidR="00E65DB6" w:rsidRPr="00A50132" w:rsidRDefault="00E65DB6" w:rsidP="001F02C5">
      <w:pPr>
        <w:pStyle w:val="ConsPlusNormal"/>
        <w:spacing w:line="360" w:lineRule="auto"/>
        <w:ind w:firstLine="708"/>
        <w:jc w:val="both"/>
      </w:pPr>
      <w:r w:rsidRPr="00A50132">
        <w:t xml:space="preserve">- координация усилий федеральных органов исполнительной власти, органов исполнительной власти </w:t>
      </w:r>
      <w:r w:rsidR="00812980" w:rsidRPr="00A50132">
        <w:t>Самарской области</w:t>
      </w:r>
      <w:r w:rsidRPr="00A50132">
        <w:t>, органов местного самоуправления, представителей бизнеса и общественных организаций в решении задач реализации мероприятий (инвестиционных проектов);</w:t>
      </w:r>
    </w:p>
    <w:p w14:paraId="6C5F3B72" w14:textId="58976CC9" w:rsidR="00E65DB6" w:rsidRPr="00A50132" w:rsidRDefault="00E65DB6" w:rsidP="001F02C5">
      <w:pPr>
        <w:pStyle w:val="ConsPlusNormal"/>
        <w:spacing w:line="360" w:lineRule="auto"/>
        <w:ind w:firstLine="708"/>
        <w:jc w:val="both"/>
      </w:pPr>
      <w:r w:rsidRPr="00A50132">
        <w:t xml:space="preserve">- запуск системы статистического наблюдения и мониторинга необходимой </w:t>
      </w:r>
      <w:r w:rsidR="00812980" w:rsidRPr="00A50132">
        <w:t xml:space="preserve">обеспеченности </w:t>
      </w:r>
      <w:r w:rsidR="00752CC5" w:rsidRPr="00A50132">
        <w:t>учреждениями транспортной</w:t>
      </w:r>
      <w:r w:rsidR="001F02C5">
        <w:t xml:space="preserve"> </w:t>
      </w:r>
      <w:r w:rsidRPr="00A50132">
        <w:t>инфраструктуры</w:t>
      </w:r>
      <w:r w:rsidR="001F02C5">
        <w:t xml:space="preserve"> </w:t>
      </w:r>
      <w:r w:rsidRPr="00A50132">
        <w:t>поселений</w:t>
      </w:r>
      <w:r w:rsidR="001F02C5">
        <w:t xml:space="preserve"> </w:t>
      </w:r>
      <w:r w:rsidRPr="00A50132">
        <w:t>в соответствии с утвержденными и обновляющимися нормативами;</w:t>
      </w:r>
    </w:p>
    <w:p w14:paraId="17CDFE42" w14:textId="2B51DA32" w:rsidR="00624034" w:rsidRPr="00581D8E" w:rsidRDefault="00E65DB6" w:rsidP="00581D8E">
      <w:pPr>
        <w:pStyle w:val="ConsPlusNormal"/>
        <w:spacing w:line="360" w:lineRule="auto"/>
        <w:ind w:firstLine="708"/>
        <w:jc w:val="both"/>
        <w:rPr>
          <w:rFonts w:ascii="Times New Roman Полужирный" w:hAnsi="Times New Roman Полужирный"/>
          <w:b/>
          <w:bCs/>
          <w:caps/>
          <w:kern w:val="32"/>
        </w:rPr>
      </w:pPr>
      <w:r w:rsidRPr="00A50132">
        <w:t>- разработка стандартов и регламентов эксплуатации и (или) использования объектов транспортной инфраструктуры на всех этапах жизненного цикла объектов.</w:t>
      </w:r>
      <w:bookmarkStart w:id="10" w:name="_Toc91405241"/>
      <w:r w:rsidR="00624034" w:rsidRPr="00581D8E">
        <w:rPr>
          <w:caps/>
        </w:rPr>
        <w:br w:type="page"/>
      </w:r>
    </w:p>
    <w:p w14:paraId="52A7AA43" w14:textId="6CBC8883" w:rsidR="00294D50" w:rsidRPr="00624034" w:rsidRDefault="00624034" w:rsidP="001F02C5">
      <w:pPr>
        <w:pStyle w:val="31"/>
        <w:spacing w:after="0" w:afterAutospacing="0"/>
        <w:rPr>
          <w:caps/>
        </w:rPr>
      </w:pPr>
      <w:r w:rsidRPr="00624034">
        <w:rPr>
          <w:caps/>
          <w:lang w:val="en-US"/>
        </w:rPr>
        <w:lastRenderedPageBreak/>
        <w:t>III</w:t>
      </w:r>
      <w:r w:rsidR="00294D50" w:rsidRPr="00624034">
        <w:rPr>
          <w:caps/>
        </w:rPr>
        <w:t xml:space="preserve">. </w:t>
      </w:r>
      <w:r w:rsidR="00BA630F" w:rsidRPr="00624034">
        <w:rPr>
          <w:caps/>
        </w:rPr>
        <w:t>П</w:t>
      </w:r>
      <w:r w:rsidR="00294D50" w:rsidRPr="00624034">
        <w:rPr>
          <w:caps/>
        </w:rPr>
        <w:t>рогноз спроса в объектах транспортной инфраструктуры</w:t>
      </w:r>
      <w:bookmarkEnd w:id="10"/>
    </w:p>
    <w:p w14:paraId="5EED1F06" w14:textId="77777777" w:rsidR="00624034" w:rsidRDefault="00624034" w:rsidP="00624034">
      <w:pPr>
        <w:pStyle w:val="S"/>
        <w:spacing w:line="360" w:lineRule="auto"/>
        <w:ind w:firstLine="709"/>
        <w:rPr>
          <w:rFonts w:ascii="Times New Roman" w:hAnsi="Times New Roman"/>
          <w:sz w:val="28"/>
        </w:rPr>
      </w:pPr>
    </w:p>
    <w:p w14:paraId="63EE7688" w14:textId="232BB5E0" w:rsidR="00DB72A3" w:rsidRPr="00A50132" w:rsidRDefault="00752CC5" w:rsidP="00624034">
      <w:pPr>
        <w:pStyle w:val="S"/>
        <w:spacing w:line="360" w:lineRule="auto"/>
        <w:ind w:firstLine="709"/>
        <w:rPr>
          <w:rFonts w:ascii="Times New Roman" w:hAnsi="Times New Roman"/>
          <w:sz w:val="28"/>
        </w:rPr>
      </w:pPr>
      <w:r>
        <w:rPr>
          <w:rFonts w:ascii="Times New Roman" w:hAnsi="Times New Roman"/>
          <w:sz w:val="28"/>
        </w:rPr>
        <w:t xml:space="preserve">Спрос на объекты транспортной инфраструктуры прогнозируется исходя из </w:t>
      </w:r>
      <w:r>
        <w:rPr>
          <w:rFonts w:ascii="Times New Roman" w:hAnsi="Times New Roman"/>
          <w:sz w:val="28"/>
          <w:szCs w:val="28"/>
        </w:rPr>
        <w:t>р</w:t>
      </w:r>
      <w:r w:rsidRPr="00A50132">
        <w:rPr>
          <w:rFonts w:ascii="Times New Roman" w:hAnsi="Times New Roman"/>
          <w:sz w:val="28"/>
          <w:szCs w:val="28"/>
        </w:rPr>
        <w:t>асчетны</w:t>
      </w:r>
      <w:r>
        <w:rPr>
          <w:rFonts w:ascii="Times New Roman" w:hAnsi="Times New Roman"/>
          <w:sz w:val="28"/>
          <w:szCs w:val="28"/>
        </w:rPr>
        <w:t>х</w:t>
      </w:r>
      <w:r w:rsidRPr="00A50132">
        <w:rPr>
          <w:rFonts w:ascii="Times New Roman" w:hAnsi="Times New Roman"/>
          <w:sz w:val="28"/>
          <w:szCs w:val="28"/>
        </w:rPr>
        <w:t xml:space="preserve"> показатели объектов, относящихся к области обеспечения объектами транспортной инфраструктуры</w:t>
      </w:r>
      <w:r>
        <w:rPr>
          <w:rFonts w:ascii="Times New Roman" w:hAnsi="Times New Roman"/>
          <w:sz w:val="28"/>
          <w:szCs w:val="28"/>
        </w:rPr>
        <w:t xml:space="preserve"> (таблица 4), </w:t>
      </w:r>
      <w:r w:rsidR="00E2687E">
        <w:rPr>
          <w:rFonts w:ascii="Times New Roman" w:hAnsi="Times New Roman"/>
          <w:sz w:val="28"/>
          <w:szCs w:val="28"/>
        </w:rPr>
        <w:t>планируемого объема жилищного строительства и роста численности населения.</w:t>
      </w:r>
    </w:p>
    <w:p w14:paraId="58BBDD0A" w14:textId="77777777" w:rsidR="00624034" w:rsidRDefault="00624034" w:rsidP="00624034">
      <w:pPr>
        <w:rPr>
          <w:sz w:val="28"/>
          <w:szCs w:val="26"/>
        </w:rPr>
      </w:pPr>
      <w:r w:rsidRPr="001A044D">
        <w:rPr>
          <w:sz w:val="28"/>
          <w:szCs w:val="26"/>
        </w:rPr>
        <w:t>Прогнозируемый спрос на услуги социальной инфраструктуры определен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w:t>
      </w:r>
      <w:r>
        <w:rPr>
          <w:sz w:val="28"/>
          <w:szCs w:val="26"/>
        </w:rPr>
        <w:t>.</w:t>
      </w:r>
    </w:p>
    <w:p w14:paraId="3A1BACAA" w14:textId="77777777" w:rsidR="00624034" w:rsidRDefault="00624034" w:rsidP="00624034">
      <w:pPr>
        <w:ind w:firstLine="708"/>
        <w:rPr>
          <w:sz w:val="28"/>
          <w:szCs w:val="26"/>
        </w:rPr>
      </w:pPr>
      <w:r>
        <w:rPr>
          <w:sz w:val="28"/>
          <w:szCs w:val="26"/>
        </w:rPr>
        <w:t xml:space="preserve">Исходя из существующих тенденций прогноза численности населения, можно отметить, что к 2035 году в сельском поселении </w:t>
      </w:r>
      <w:proofErr w:type="spellStart"/>
      <w:r>
        <w:rPr>
          <w:sz w:val="28"/>
          <w:szCs w:val="26"/>
        </w:rPr>
        <w:t>Подстепки</w:t>
      </w:r>
      <w:proofErr w:type="spellEnd"/>
      <w:r>
        <w:rPr>
          <w:sz w:val="28"/>
          <w:szCs w:val="26"/>
        </w:rPr>
        <w:t xml:space="preserve"> количество жителей составит 23 632 чел. Данный прогноз дает обоснование необходимости увеличения объектов социальной инфраструктуры на территории сельского поселения </w:t>
      </w:r>
      <w:proofErr w:type="spellStart"/>
      <w:r>
        <w:rPr>
          <w:sz w:val="28"/>
          <w:szCs w:val="26"/>
        </w:rPr>
        <w:t>Подстепки</w:t>
      </w:r>
      <w:proofErr w:type="spellEnd"/>
      <w:r>
        <w:rPr>
          <w:sz w:val="28"/>
          <w:szCs w:val="26"/>
        </w:rPr>
        <w:t>.</w:t>
      </w:r>
    </w:p>
    <w:p w14:paraId="52BBBC0A" w14:textId="77777777" w:rsidR="00624034" w:rsidRDefault="00624034" w:rsidP="00624034">
      <w:pPr>
        <w:ind w:firstLine="708"/>
        <w:rPr>
          <w:sz w:val="28"/>
          <w:szCs w:val="26"/>
        </w:rPr>
      </w:pPr>
      <w:r w:rsidRPr="00125FE2">
        <w:rPr>
          <w:sz w:val="28"/>
          <w:szCs w:val="26"/>
        </w:rPr>
        <w:t xml:space="preserve">Согласно данным Генерального плана сельского поселения </w:t>
      </w:r>
      <w:proofErr w:type="spellStart"/>
      <w:r w:rsidRPr="00125FE2">
        <w:rPr>
          <w:sz w:val="28"/>
          <w:szCs w:val="26"/>
        </w:rPr>
        <w:t>Подстепки</w:t>
      </w:r>
      <w:proofErr w:type="spellEnd"/>
      <w:r w:rsidRPr="00125FE2">
        <w:rPr>
          <w:sz w:val="28"/>
          <w:szCs w:val="26"/>
        </w:rPr>
        <w:t xml:space="preserve"> в 2033 году планируется увеличение численности населения до 24 947 чел.</w:t>
      </w:r>
    </w:p>
    <w:p w14:paraId="0729B403" w14:textId="77777777" w:rsidR="00624034" w:rsidRDefault="00624034" w:rsidP="00624034">
      <w:pPr>
        <w:ind w:firstLine="708"/>
        <w:rPr>
          <w:sz w:val="28"/>
          <w:szCs w:val="26"/>
        </w:rPr>
      </w:pPr>
      <w:r>
        <w:rPr>
          <w:sz w:val="28"/>
          <w:szCs w:val="26"/>
        </w:rPr>
        <w:t xml:space="preserve">Также к 2033 году планируется увеличение жилой зоны с </w:t>
      </w:r>
      <w:r w:rsidRPr="00125FE2">
        <w:rPr>
          <w:sz w:val="28"/>
          <w:szCs w:val="26"/>
        </w:rPr>
        <w:t>1354,2 га до 1612,1 га. Общий объем нового жилищного строительства к 2033 году составит</w:t>
      </w:r>
      <w:r>
        <w:rPr>
          <w:sz w:val="28"/>
          <w:szCs w:val="26"/>
        </w:rPr>
        <w:t xml:space="preserve"> </w:t>
      </w:r>
      <w:r w:rsidRPr="00125FE2">
        <w:rPr>
          <w:sz w:val="28"/>
          <w:szCs w:val="26"/>
        </w:rPr>
        <w:t>1571</w:t>
      </w:r>
      <w:r>
        <w:rPr>
          <w:sz w:val="28"/>
          <w:szCs w:val="26"/>
        </w:rPr>
        <w:t xml:space="preserve">,42 тыс. кв. м. Увеличение расчетной численности населения на </w:t>
      </w:r>
      <w:r w:rsidRPr="00986D34">
        <w:rPr>
          <w:sz w:val="28"/>
          <w:szCs w:val="26"/>
        </w:rPr>
        <w:t>12</w:t>
      </w:r>
      <w:r>
        <w:rPr>
          <w:sz w:val="28"/>
          <w:szCs w:val="26"/>
        </w:rPr>
        <w:t> </w:t>
      </w:r>
      <w:r w:rsidRPr="00986D34">
        <w:rPr>
          <w:sz w:val="28"/>
          <w:szCs w:val="26"/>
        </w:rPr>
        <w:t>179</w:t>
      </w:r>
      <w:r>
        <w:rPr>
          <w:sz w:val="28"/>
          <w:szCs w:val="26"/>
        </w:rPr>
        <w:t xml:space="preserve"> чел.</w:t>
      </w:r>
    </w:p>
    <w:p w14:paraId="4E463A5D" w14:textId="7F489830" w:rsidR="00624034" w:rsidRPr="00A50132" w:rsidRDefault="00624034" w:rsidP="001F02C5">
      <w:pPr>
        <w:pStyle w:val="S"/>
        <w:spacing w:line="360" w:lineRule="auto"/>
        <w:rPr>
          <w:rFonts w:ascii="Times New Roman" w:hAnsi="Times New Roman"/>
          <w:sz w:val="28"/>
        </w:rPr>
        <w:sectPr w:rsidR="00624034" w:rsidRPr="00A50132" w:rsidSect="00643FB1">
          <w:pgSz w:w="11906" w:h="16838"/>
          <w:pgMar w:top="1134" w:right="850" w:bottom="1134" w:left="1701" w:header="709" w:footer="709" w:gutter="0"/>
          <w:cols w:space="708"/>
          <w:docGrid w:linePitch="360"/>
        </w:sectPr>
      </w:pPr>
    </w:p>
    <w:p w14:paraId="7739DE65" w14:textId="6AADB37B" w:rsidR="00DB72A3" w:rsidRPr="00A50132" w:rsidRDefault="00DB72A3" w:rsidP="001F02C5">
      <w:pPr>
        <w:ind w:firstLine="0"/>
        <w:rPr>
          <w:sz w:val="28"/>
          <w:szCs w:val="28"/>
        </w:rPr>
      </w:pPr>
      <w:r w:rsidRPr="00A50132">
        <w:rPr>
          <w:sz w:val="28"/>
          <w:szCs w:val="28"/>
        </w:rPr>
        <w:lastRenderedPageBreak/>
        <w:t xml:space="preserve">Таблица </w:t>
      </w:r>
      <w:r w:rsidR="00752CC5">
        <w:rPr>
          <w:sz w:val="28"/>
          <w:szCs w:val="28"/>
        </w:rPr>
        <w:t>4</w:t>
      </w:r>
      <w:r w:rsidRPr="00A50132">
        <w:rPr>
          <w:sz w:val="28"/>
          <w:szCs w:val="28"/>
        </w:rPr>
        <w:t xml:space="preserve"> - Расчетные показатели объектов, относящихся к области обеспечения объектами транспортной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448"/>
        <w:gridCol w:w="1207"/>
        <w:gridCol w:w="2197"/>
        <w:gridCol w:w="1714"/>
        <w:gridCol w:w="2221"/>
        <w:gridCol w:w="776"/>
        <w:gridCol w:w="1648"/>
      </w:tblGrid>
      <w:tr w:rsidR="00DB72A3" w:rsidRPr="00A50132" w14:paraId="65739DDE" w14:textId="77777777" w:rsidTr="00643FB1">
        <w:trPr>
          <w:tblHeader/>
        </w:trPr>
        <w:tc>
          <w:tcPr>
            <w:tcW w:w="845" w:type="pct"/>
            <w:vMerge w:val="restart"/>
            <w:shd w:val="clear" w:color="auto" w:fill="auto"/>
          </w:tcPr>
          <w:p w14:paraId="0215B604"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Наименование вида объекта местного значения</w:t>
            </w:r>
          </w:p>
        </w:tc>
        <w:tc>
          <w:tcPr>
            <w:tcW w:w="2444" w:type="pct"/>
            <w:gridSpan w:val="4"/>
            <w:shd w:val="clear" w:color="auto" w:fill="auto"/>
          </w:tcPr>
          <w:p w14:paraId="15F46B88"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Предельные значения расчетных показателей минимально допустимого уровня обеспеченности</w:t>
            </w:r>
          </w:p>
        </w:tc>
        <w:tc>
          <w:tcPr>
            <w:tcW w:w="1710" w:type="pct"/>
            <w:gridSpan w:val="3"/>
            <w:shd w:val="clear" w:color="auto" w:fill="auto"/>
          </w:tcPr>
          <w:p w14:paraId="5CCDFD19"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Предельные значения расчетных показателей максимально допустимого уровня территориальной доступности</w:t>
            </w:r>
          </w:p>
        </w:tc>
      </w:tr>
      <w:tr w:rsidR="00DB72A3" w:rsidRPr="00A50132" w14:paraId="5AF84365" w14:textId="77777777" w:rsidTr="00643FB1">
        <w:trPr>
          <w:tblHeader/>
        </w:trPr>
        <w:tc>
          <w:tcPr>
            <w:tcW w:w="845" w:type="pct"/>
            <w:vMerge/>
            <w:shd w:val="clear" w:color="auto" w:fill="auto"/>
          </w:tcPr>
          <w:p w14:paraId="1F7C3C2C" w14:textId="77777777" w:rsidR="00DB72A3" w:rsidRPr="00A50132" w:rsidRDefault="00DB72A3" w:rsidP="001F02C5">
            <w:pPr>
              <w:spacing w:line="240" w:lineRule="auto"/>
              <w:ind w:firstLine="0"/>
              <w:jc w:val="center"/>
              <w:rPr>
                <w:sz w:val="22"/>
                <w:szCs w:val="22"/>
              </w:rPr>
            </w:pPr>
          </w:p>
        </w:tc>
        <w:tc>
          <w:tcPr>
            <w:tcW w:w="879" w:type="pct"/>
            <w:shd w:val="clear" w:color="auto" w:fill="auto"/>
          </w:tcPr>
          <w:p w14:paraId="7C1D1462"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Наименование показателя</w:t>
            </w:r>
          </w:p>
        </w:tc>
        <w:tc>
          <w:tcPr>
            <w:tcW w:w="305" w:type="pct"/>
            <w:shd w:val="clear" w:color="auto" w:fill="auto"/>
          </w:tcPr>
          <w:p w14:paraId="02A400D8"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Ед. изм.</w:t>
            </w:r>
          </w:p>
        </w:tc>
        <w:tc>
          <w:tcPr>
            <w:tcW w:w="634" w:type="pct"/>
            <w:shd w:val="clear" w:color="auto" w:fill="auto"/>
          </w:tcPr>
          <w:p w14:paraId="68C12114"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Назначение территории</w:t>
            </w:r>
          </w:p>
        </w:tc>
        <w:tc>
          <w:tcPr>
            <w:tcW w:w="627" w:type="pct"/>
            <w:shd w:val="clear" w:color="auto" w:fill="auto"/>
          </w:tcPr>
          <w:p w14:paraId="541EE877"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Значение показателя</w:t>
            </w:r>
          </w:p>
        </w:tc>
        <w:tc>
          <w:tcPr>
            <w:tcW w:w="801" w:type="pct"/>
            <w:shd w:val="clear" w:color="auto" w:fill="auto"/>
          </w:tcPr>
          <w:p w14:paraId="40C8F2CD"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Вид доступности</w:t>
            </w:r>
          </w:p>
        </w:tc>
        <w:tc>
          <w:tcPr>
            <w:tcW w:w="305" w:type="pct"/>
            <w:shd w:val="clear" w:color="auto" w:fill="auto"/>
          </w:tcPr>
          <w:p w14:paraId="78176694"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Ед. изм.</w:t>
            </w:r>
          </w:p>
        </w:tc>
        <w:tc>
          <w:tcPr>
            <w:tcW w:w="605" w:type="pct"/>
            <w:shd w:val="clear" w:color="auto" w:fill="auto"/>
          </w:tcPr>
          <w:p w14:paraId="34C7403D" w14:textId="77777777" w:rsidR="00DB72A3" w:rsidRPr="00A50132" w:rsidRDefault="00DB72A3" w:rsidP="001F02C5">
            <w:pPr>
              <w:shd w:val="clear" w:color="auto" w:fill="FFFFFF"/>
              <w:spacing w:line="240" w:lineRule="auto"/>
              <w:ind w:firstLine="0"/>
              <w:jc w:val="center"/>
              <w:rPr>
                <w:sz w:val="22"/>
                <w:szCs w:val="22"/>
              </w:rPr>
            </w:pPr>
            <w:r w:rsidRPr="00A50132">
              <w:rPr>
                <w:color w:val="000000"/>
                <w:sz w:val="22"/>
                <w:szCs w:val="22"/>
              </w:rPr>
              <w:t>Значение показателя</w:t>
            </w:r>
          </w:p>
        </w:tc>
      </w:tr>
      <w:tr w:rsidR="00DB72A3" w:rsidRPr="00A50132" w14:paraId="0073D4E6" w14:textId="77777777" w:rsidTr="00643FB1">
        <w:tc>
          <w:tcPr>
            <w:tcW w:w="845" w:type="pct"/>
            <w:shd w:val="clear" w:color="auto" w:fill="auto"/>
          </w:tcPr>
          <w:p w14:paraId="013E4E5D"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Автомобильные дороги местного значения (улично-дорожная сеть)</w:t>
            </w:r>
          </w:p>
        </w:tc>
        <w:tc>
          <w:tcPr>
            <w:tcW w:w="879" w:type="pct"/>
            <w:shd w:val="clear" w:color="auto" w:fill="auto"/>
          </w:tcPr>
          <w:p w14:paraId="4E510300"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Плотность улично-дорожной сети</w:t>
            </w:r>
          </w:p>
        </w:tc>
        <w:tc>
          <w:tcPr>
            <w:tcW w:w="305" w:type="pct"/>
            <w:shd w:val="clear" w:color="auto" w:fill="auto"/>
          </w:tcPr>
          <w:p w14:paraId="14ED0034"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км/ км</w:t>
            </w:r>
            <w:r w:rsidRPr="00A50132">
              <w:rPr>
                <w:color w:val="000000"/>
                <w:sz w:val="22"/>
                <w:szCs w:val="22"/>
                <w:shd w:val="clear" w:color="auto" w:fill="FFFFFF"/>
                <w:vertAlign w:val="superscript"/>
              </w:rPr>
              <w:t>2</w:t>
            </w:r>
          </w:p>
        </w:tc>
        <w:tc>
          <w:tcPr>
            <w:tcW w:w="634" w:type="pct"/>
            <w:shd w:val="clear" w:color="auto" w:fill="auto"/>
          </w:tcPr>
          <w:p w14:paraId="632D8ABA" w14:textId="77777777" w:rsidR="00DB72A3" w:rsidRPr="00A50132" w:rsidRDefault="00DB72A3" w:rsidP="001F02C5">
            <w:pPr>
              <w:spacing w:line="240" w:lineRule="auto"/>
              <w:ind w:firstLine="0"/>
              <w:rPr>
                <w:sz w:val="22"/>
                <w:szCs w:val="22"/>
              </w:rPr>
            </w:pPr>
          </w:p>
        </w:tc>
        <w:tc>
          <w:tcPr>
            <w:tcW w:w="627" w:type="pct"/>
            <w:shd w:val="clear" w:color="auto" w:fill="auto"/>
          </w:tcPr>
          <w:p w14:paraId="652FF87B"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5</w:t>
            </w:r>
          </w:p>
        </w:tc>
        <w:tc>
          <w:tcPr>
            <w:tcW w:w="1710" w:type="pct"/>
            <w:gridSpan w:val="3"/>
            <w:shd w:val="clear" w:color="auto" w:fill="auto"/>
          </w:tcPr>
          <w:p w14:paraId="7C5C6AA2"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Не устанавливается</w:t>
            </w:r>
          </w:p>
        </w:tc>
      </w:tr>
      <w:tr w:rsidR="00DB72A3" w:rsidRPr="00A50132" w14:paraId="6984C791" w14:textId="77777777" w:rsidTr="00643FB1">
        <w:tc>
          <w:tcPr>
            <w:tcW w:w="845" w:type="pct"/>
            <w:vMerge w:val="restart"/>
            <w:shd w:val="clear" w:color="auto" w:fill="auto"/>
          </w:tcPr>
          <w:p w14:paraId="76BB1B65"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Стоянки и парковки (парковочные места) общего пользования</w:t>
            </w:r>
          </w:p>
        </w:tc>
        <w:tc>
          <w:tcPr>
            <w:tcW w:w="879" w:type="pct"/>
            <w:vMerge w:val="restart"/>
            <w:shd w:val="clear" w:color="auto" w:fill="auto"/>
          </w:tcPr>
          <w:p w14:paraId="0316F977"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 xml:space="preserve">Уровень обеспеченности (из расчета не менее чем для 70% расчетного парка индивидуальных автомобилей, в </w:t>
            </w:r>
            <w:proofErr w:type="spellStart"/>
            <w:r w:rsidRPr="00A50132">
              <w:rPr>
                <w:color w:val="000000"/>
                <w:sz w:val="22"/>
                <w:szCs w:val="22"/>
              </w:rPr>
              <w:t>т.ч</w:t>
            </w:r>
            <w:proofErr w:type="spellEnd"/>
            <w:r w:rsidRPr="00A50132">
              <w:rPr>
                <w:color w:val="000000"/>
                <w:sz w:val="22"/>
                <w:szCs w:val="22"/>
              </w:rPr>
              <w:t>.)</w:t>
            </w:r>
          </w:p>
        </w:tc>
        <w:tc>
          <w:tcPr>
            <w:tcW w:w="305" w:type="pct"/>
            <w:vMerge w:val="restart"/>
            <w:shd w:val="clear" w:color="auto" w:fill="auto"/>
          </w:tcPr>
          <w:p w14:paraId="236D0E58" w14:textId="77777777" w:rsidR="00DB72A3" w:rsidRPr="00A50132" w:rsidRDefault="00DB72A3" w:rsidP="001F02C5">
            <w:pPr>
              <w:spacing w:line="240" w:lineRule="auto"/>
              <w:ind w:firstLine="0"/>
              <w:rPr>
                <w:sz w:val="22"/>
                <w:szCs w:val="22"/>
              </w:rPr>
            </w:pPr>
            <w:r w:rsidRPr="00A50132">
              <w:rPr>
                <w:sz w:val="22"/>
                <w:szCs w:val="22"/>
              </w:rPr>
              <w:t>%</w:t>
            </w:r>
          </w:p>
        </w:tc>
        <w:tc>
          <w:tcPr>
            <w:tcW w:w="634" w:type="pct"/>
            <w:vMerge w:val="restart"/>
            <w:shd w:val="clear" w:color="auto" w:fill="auto"/>
          </w:tcPr>
          <w:p w14:paraId="29CBFDB8"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Жилые районы</w:t>
            </w:r>
          </w:p>
        </w:tc>
        <w:tc>
          <w:tcPr>
            <w:tcW w:w="627" w:type="pct"/>
            <w:vMerge w:val="restart"/>
            <w:shd w:val="clear" w:color="auto" w:fill="auto"/>
          </w:tcPr>
          <w:p w14:paraId="11D14BB8"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25</w:t>
            </w:r>
          </w:p>
        </w:tc>
        <w:tc>
          <w:tcPr>
            <w:tcW w:w="801" w:type="pct"/>
            <w:shd w:val="clear" w:color="auto" w:fill="auto"/>
          </w:tcPr>
          <w:p w14:paraId="25529D73"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Пешеходная доступность до входов в жилые дома</w:t>
            </w:r>
          </w:p>
        </w:tc>
        <w:tc>
          <w:tcPr>
            <w:tcW w:w="305" w:type="pct"/>
            <w:shd w:val="clear" w:color="auto" w:fill="auto"/>
          </w:tcPr>
          <w:p w14:paraId="6D6F02D1" w14:textId="77777777" w:rsidR="00DB72A3" w:rsidRPr="00A50132" w:rsidRDefault="00DB72A3" w:rsidP="001F02C5">
            <w:pPr>
              <w:spacing w:line="240" w:lineRule="auto"/>
              <w:ind w:firstLine="0"/>
              <w:rPr>
                <w:sz w:val="22"/>
                <w:szCs w:val="22"/>
              </w:rPr>
            </w:pPr>
            <w:r w:rsidRPr="00A50132">
              <w:rPr>
                <w:sz w:val="22"/>
                <w:szCs w:val="22"/>
              </w:rPr>
              <w:t>м</w:t>
            </w:r>
          </w:p>
        </w:tc>
        <w:tc>
          <w:tcPr>
            <w:tcW w:w="605" w:type="pct"/>
            <w:shd w:val="clear" w:color="auto" w:fill="auto"/>
          </w:tcPr>
          <w:p w14:paraId="56CBF50D" w14:textId="77777777" w:rsidR="00DB72A3" w:rsidRPr="00A50132" w:rsidRDefault="00DB72A3" w:rsidP="001F02C5">
            <w:pPr>
              <w:spacing w:line="240" w:lineRule="auto"/>
              <w:ind w:firstLine="0"/>
              <w:rPr>
                <w:sz w:val="22"/>
                <w:szCs w:val="22"/>
              </w:rPr>
            </w:pPr>
            <w:r w:rsidRPr="00A50132">
              <w:rPr>
                <w:sz w:val="22"/>
                <w:szCs w:val="22"/>
              </w:rPr>
              <w:t>100</w:t>
            </w:r>
          </w:p>
        </w:tc>
      </w:tr>
      <w:tr w:rsidR="00DB72A3" w:rsidRPr="00A50132" w14:paraId="6A844DF4" w14:textId="77777777" w:rsidTr="00643FB1">
        <w:tc>
          <w:tcPr>
            <w:tcW w:w="845" w:type="pct"/>
            <w:vMerge/>
            <w:shd w:val="clear" w:color="auto" w:fill="auto"/>
          </w:tcPr>
          <w:p w14:paraId="25E8E955" w14:textId="77777777" w:rsidR="00DB72A3" w:rsidRPr="00A50132" w:rsidRDefault="00DB72A3" w:rsidP="001F02C5">
            <w:pPr>
              <w:spacing w:line="240" w:lineRule="auto"/>
              <w:ind w:firstLine="0"/>
              <w:rPr>
                <w:sz w:val="22"/>
                <w:szCs w:val="22"/>
              </w:rPr>
            </w:pPr>
          </w:p>
        </w:tc>
        <w:tc>
          <w:tcPr>
            <w:tcW w:w="879" w:type="pct"/>
            <w:vMerge/>
            <w:shd w:val="clear" w:color="auto" w:fill="auto"/>
          </w:tcPr>
          <w:p w14:paraId="734C2BAE" w14:textId="77777777" w:rsidR="00DB72A3" w:rsidRPr="00A50132" w:rsidRDefault="00DB72A3" w:rsidP="001F02C5">
            <w:pPr>
              <w:spacing w:line="240" w:lineRule="auto"/>
              <w:ind w:firstLine="0"/>
              <w:rPr>
                <w:sz w:val="22"/>
                <w:szCs w:val="22"/>
              </w:rPr>
            </w:pPr>
          </w:p>
        </w:tc>
        <w:tc>
          <w:tcPr>
            <w:tcW w:w="305" w:type="pct"/>
            <w:vMerge/>
            <w:shd w:val="clear" w:color="auto" w:fill="auto"/>
          </w:tcPr>
          <w:p w14:paraId="4C34AF31" w14:textId="77777777" w:rsidR="00DB72A3" w:rsidRPr="00A50132" w:rsidRDefault="00DB72A3" w:rsidP="001F02C5">
            <w:pPr>
              <w:spacing w:line="240" w:lineRule="auto"/>
              <w:ind w:firstLine="0"/>
              <w:rPr>
                <w:sz w:val="22"/>
                <w:szCs w:val="22"/>
              </w:rPr>
            </w:pPr>
          </w:p>
        </w:tc>
        <w:tc>
          <w:tcPr>
            <w:tcW w:w="634" w:type="pct"/>
            <w:vMerge/>
            <w:shd w:val="clear" w:color="auto" w:fill="auto"/>
          </w:tcPr>
          <w:p w14:paraId="1C31C3BE" w14:textId="77777777" w:rsidR="00DB72A3" w:rsidRPr="00A50132" w:rsidRDefault="00DB72A3" w:rsidP="001F02C5">
            <w:pPr>
              <w:spacing w:line="240" w:lineRule="auto"/>
              <w:ind w:firstLine="0"/>
              <w:rPr>
                <w:sz w:val="22"/>
                <w:szCs w:val="22"/>
              </w:rPr>
            </w:pPr>
          </w:p>
        </w:tc>
        <w:tc>
          <w:tcPr>
            <w:tcW w:w="627" w:type="pct"/>
            <w:vMerge/>
            <w:shd w:val="clear" w:color="auto" w:fill="auto"/>
          </w:tcPr>
          <w:p w14:paraId="3C2F1ACD" w14:textId="77777777" w:rsidR="00DB72A3" w:rsidRPr="00A50132" w:rsidRDefault="00DB72A3" w:rsidP="001F02C5">
            <w:pPr>
              <w:spacing w:line="240" w:lineRule="auto"/>
              <w:ind w:firstLine="0"/>
              <w:rPr>
                <w:sz w:val="22"/>
                <w:szCs w:val="22"/>
              </w:rPr>
            </w:pPr>
          </w:p>
        </w:tc>
        <w:tc>
          <w:tcPr>
            <w:tcW w:w="801" w:type="pct"/>
            <w:shd w:val="clear" w:color="auto" w:fill="auto"/>
          </w:tcPr>
          <w:p w14:paraId="76240EF3"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Пешеходная доступность до входов в пассажирские помещения вокзалов, входов в места крупных учреждений торговли и общественного питания</w:t>
            </w:r>
          </w:p>
        </w:tc>
        <w:tc>
          <w:tcPr>
            <w:tcW w:w="305" w:type="pct"/>
            <w:shd w:val="clear" w:color="auto" w:fill="auto"/>
          </w:tcPr>
          <w:p w14:paraId="605E705E" w14:textId="77777777" w:rsidR="00DB72A3" w:rsidRPr="00A50132" w:rsidRDefault="00DB72A3" w:rsidP="001F02C5">
            <w:pPr>
              <w:spacing w:line="240" w:lineRule="auto"/>
              <w:ind w:firstLine="0"/>
              <w:rPr>
                <w:sz w:val="22"/>
                <w:szCs w:val="22"/>
              </w:rPr>
            </w:pPr>
            <w:r w:rsidRPr="00A50132">
              <w:rPr>
                <w:sz w:val="22"/>
                <w:szCs w:val="22"/>
              </w:rPr>
              <w:t>м</w:t>
            </w:r>
          </w:p>
        </w:tc>
        <w:tc>
          <w:tcPr>
            <w:tcW w:w="605" w:type="pct"/>
            <w:shd w:val="clear" w:color="auto" w:fill="auto"/>
          </w:tcPr>
          <w:p w14:paraId="2209BC2A" w14:textId="77777777" w:rsidR="00DB72A3" w:rsidRPr="00A50132" w:rsidRDefault="00DB72A3" w:rsidP="001F02C5">
            <w:pPr>
              <w:spacing w:line="240" w:lineRule="auto"/>
              <w:ind w:firstLine="0"/>
              <w:rPr>
                <w:sz w:val="22"/>
                <w:szCs w:val="22"/>
              </w:rPr>
            </w:pPr>
            <w:r w:rsidRPr="00A50132">
              <w:rPr>
                <w:sz w:val="22"/>
                <w:szCs w:val="22"/>
              </w:rPr>
              <w:t>150</w:t>
            </w:r>
          </w:p>
        </w:tc>
      </w:tr>
      <w:tr w:rsidR="00DB72A3" w:rsidRPr="00A50132" w14:paraId="7F7C5E85" w14:textId="77777777" w:rsidTr="00643FB1">
        <w:tc>
          <w:tcPr>
            <w:tcW w:w="845" w:type="pct"/>
            <w:vMerge/>
            <w:shd w:val="clear" w:color="auto" w:fill="auto"/>
          </w:tcPr>
          <w:p w14:paraId="70AF7A68" w14:textId="77777777" w:rsidR="00DB72A3" w:rsidRPr="00A50132" w:rsidRDefault="00DB72A3" w:rsidP="001F02C5">
            <w:pPr>
              <w:spacing w:line="240" w:lineRule="auto"/>
              <w:ind w:firstLine="0"/>
              <w:rPr>
                <w:sz w:val="22"/>
                <w:szCs w:val="22"/>
              </w:rPr>
            </w:pPr>
          </w:p>
        </w:tc>
        <w:tc>
          <w:tcPr>
            <w:tcW w:w="879" w:type="pct"/>
            <w:vMerge/>
            <w:shd w:val="clear" w:color="auto" w:fill="auto"/>
          </w:tcPr>
          <w:p w14:paraId="16F7CFC9" w14:textId="77777777" w:rsidR="00DB72A3" w:rsidRPr="00A50132" w:rsidRDefault="00DB72A3" w:rsidP="001F02C5">
            <w:pPr>
              <w:spacing w:line="240" w:lineRule="auto"/>
              <w:ind w:firstLine="0"/>
              <w:rPr>
                <w:sz w:val="22"/>
                <w:szCs w:val="22"/>
              </w:rPr>
            </w:pPr>
          </w:p>
        </w:tc>
        <w:tc>
          <w:tcPr>
            <w:tcW w:w="305" w:type="pct"/>
            <w:vMerge/>
            <w:shd w:val="clear" w:color="auto" w:fill="auto"/>
          </w:tcPr>
          <w:p w14:paraId="3BEB09FE" w14:textId="77777777" w:rsidR="00DB72A3" w:rsidRPr="00A50132" w:rsidRDefault="00DB72A3" w:rsidP="001F02C5">
            <w:pPr>
              <w:spacing w:line="240" w:lineRule="auto"/>
              <w:ind w:firstLine="0"/>
              <w:rPr>
                <w:sz w:val="22"/>
                <w:szCs w:val="22"/>
              </w:rPr>
            </w:pPr>
          </w:p>
        </w:tc>
        <w:tc>
          <w:tcPr>
            <w:tcW w:w="634" w:type="pct"/>
            <w:shd w:val="clear" w:color="auto" w:fill="auto"/>
          </w:tcPr>
          <w:p w14:paraId="42EB230D"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Промышленные и коммунально-склад-</w:t>
            </w:r>
            <w:proofErr w:type="spellStart"/>
            <w:r w:rsidRPr="00A50132">
              <w:rPr>
                <w:color w:val="000000"/>
                <w:sz w:val="22"/>
                <w:szCs w:val="22"/>
              </w:rPr>
              <w:t>ские</w:t>
            </w:r>
            <w:proofErr w:type="spellEnd"/>
            <w:r w:rsidRPr="00A50132">
              <w:rPr>
                <w:color w:val="000000"/>
                <w:sz w:val="22"/>
                <w:szCs w:val="22"/>
              </w:rPr>
              <w:t xml:space="preserve"> зоны (районы)</w:t>
            </w:r>
          </w:p>
        </w:tc>
        <w:tc>
          <w:tcPr>
            <w:tcW w:w="627" w:type="pct"/>
            <w:shd w:val="clear" w:color="auto" w:fill="auto"/>
          </w:tcPr>
          <w:p w14:paraId="51AC7207" w14:textId="77777777" w:rsidR="00DB72A3" w:rsidRPr="00A50132" w:rsidRDefault="00DB72A3" w:rsidP="001F02C5">
            <w:pPr>
              <w:spacing w:line="240" w:lineRule="auto"/>
              <w:ind w:firstLine="0"/>
              <w:rPr>
                <w:sz w:val="22"/>
                <w:szCs w:val="22"/>
              </w:rPr>
            </w:pPr>
            <w:r w:rsidRPr="00A50132">
              <w:rPr>
                <w:sz w:val="22"/>
                <w:szCs w:val="22"/>
              </w:rPr>
              <w:t>25</w:t>
            </w:r>
          </w:p>
        </w:tc>
        <w:tc>
          <w:tcPr>
            <w:tcW w:w="1710" w:type="pct"/>
            <w:gridSpan w:val="3"/>
            <w:shd w:val="clear" w:color="auto" w:fill="auto"/>
          </w:tcPr>
          <w:p w14:paraId="5F9F5B3F"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Не устанавливается</w:t>
            </w:r>
          </w:p>
        </w:tc>
      </w:tr>
      <w:tr w:rsidR="00DB72A3" w:rsidRPr="00A50132" w14:paraId="674DE423" w14:textId="77777777" w:rsidTr="00643FB1">
        <w:tc>
          <w:tcPr>
            <w:tcW w:w="845" w:type="pct"/>
            <w:vMerge/>
            <w:shd w:val="clear" w:color="auto" w:fill="auto"/>
          </w:tcPr>
          <w:p w14:paraId="6142FDF7" w14:textId="77777777" w:rsidR="00DB72A3" w:rsidRPr="00A50132" w:rsidRDefault="00DB72A3" w:rsidP="001F02C5">
            <w:pPr>
              <w:spacing w:line="240" w:lineRule="auto"/>
              <w:ind w:firstLine="0"/>
              <w:rPr>
                <w:sz w:val="22"/>
                <w:szCs w:val="22"/>
              </w:rPr>
            </w:pPr>
          </w:p>
        </w:tc>
        <w:tc>
          <w:tcPr>
            <w:tcW w:w="879" w:type="pct"/>
            <w:vMerge/>
            <w:shd w:val="clear" w:color="auto" w:fill="auto"/>
          </w:tcPr>
          <w:p w14:paraId="6215CB10" w14:textId="77777777" w:rsidR="00DB72A3" w:rsidRPr="00A50132" w:rsidRDefault="00DB72A3" w:rsidP="001F02C5">
            <w:pPr>
              <w:spacing w:line="240" w:lineRule="auto"/>
              <w:ind w:firstLine="0"/>
              <w:rPr>
                <w:sz w:val="22"/>
                <w:szCs w:val="22"/>
              </w:rPr>
            </w:pPr>
          </w:p>
        </w:tc>
        <w:tc>
          <w:tcPr>
            <w:tcW w:w="305" w:type="pct"/>
            <w:vMerge/>
            <w:shd w:val="clear" w:color="auto" w:fill="auto"/>
          </w:tcPr>
          <w:p w14:paraId="791C18F3" w14:textId="77777777" w:rsidR="00DB72A3" w:rsidRPr="00A50132" w:rsidRDefault="00DB72A3" w:rsidP="001F02C5">
            <w:pPr>
              <w:spacing w:line="240" w:lineRule="auto"/>
              <w:ind w:firstLine="0"/>
              <w:rPr>
                <w:sz w:val="22"/>
                <w:szCs w:val="22"/>
              </w:rPr>
            </w:pPr>
          </w:p>
        </w:tc>
        <w:tc>
          <w:tcPr>
            <w:tcW w:w="634" w:type="pct"/>
            <w:shd w:val="clear" w:color="auto" w:fill="auto"/>
          </w:tcPr>
          <w:p w14:paraId="45F610F2"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 xml:space="preserve">Общепоселковые и специализированные центры </w:t>
            </w:r>
          </w:p>
        </w:tc>
        <w:tc>
          <w:tcPr>
            <w:tcW w:w="627" w:type="pct"/>
            <w:shd w:val="clear" w:color="auto" w:fill="auto"/>
          </w:tcPr>
          <w:p w14:paraId="0BF4F8B2" w14:textId="77777777" w:rsidR="00DB72A3" w:rsidRPr="00A50132" w:rsidRDefault="00DB72A3" w:rsidP="001F02C5">
            <w:pPr>
              <w:spacing w:line="240" w:lineRule="auto"/>
              <w:ind w:firstLine="0"/>
              <w:rPr>
                <w:sz w:val="22"/>
                <w:szCs w:val="22"/>
              </w:rPr>
            </w:pPr>
            <w:r w:rsidRPr="00A50132">
              <w:rPr>
                <w:sz w:val="22"/>
                <w:szCs w:val="22"/>
              </w:rPr>
              <w:t>5</w:t>
            </w:r>
          </w:p>
        </w:tc>
        <w:tc>
          <w:tcPr>
            <w:tcW w:w="801" w:type="pct"/>
            <w:shd w:val="clear" w:color="auto" w:fill="auto"/>
          </w:tcPr>
          <w:p w14:paraId="4FF583E7"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 xml:space="preserve">Пешеходная доступность до входов в прочие учреждения и предприятия обслуживания населения и </w:t>
            </w:r>
            <w:r w:rsidRPr="00A50132">
              <w:rPr>
                <w:color w:val="000000"/>
                <w:sz w:val="22"/>
                <w:szCs w:val="22"/>
              </w:rPr>
              <w:lastRenderedPageBreak/>
              <w:t>административных зданий</w:t>
            </w:r>
          </w:p>
        </w:tc>
        <w:tc>
          <w:tcPr>
            <w:tcW w:w="305" w:type="pct"/>
            <w:shd w:val="clear" w:color="auto" w:fill="auto"/>
          </w:tcPr>
          <w:p w14:paraId="18D21A73" w14:textId="77777777" w:rsidR="00DB72A3" w:rsidRPr="00A50132" w:rsidRDefault="00DB72A3" w:rsidP="001F02C5">
            <w:pPr>
              <w:spacing w:line="240" w:lineRule="auto"/>
              <w:ind w:firstLine="0"/>
              <w:rPr>
                <w:sz w:val="22"/>
                <w:szCs w:val="22"/>
              </w:rPr>
            </w:pPr>
            <w:r w:rsidRPr="00A50132">
              <w:rPr>
                <w:sz w:val="22"/>
                <w:szCs w:val="22"/>
              </w:rPr>
              <w:lastRenderedPageBreak/>
              <w:t>м</w:t>
            </w:r>
          </w:p>
        </w:tc>
        <w:tc>
          <w:tcPr>
            <w:tcW w:w="605" w:type="pct"/>
            <w:shd w:val="clear" w:color="auto" w:fill="auto"/>
          </w:tcPr>
          <w:p w14:paraId="4F4D65F9" w14:textId="77777777" w:rsidR="00DB72A3" w:rsidRPr="00A50132" w:rsidRDefault="00DB72A3" w:rsidP="001F02C5">
            <w:pPr>
              <w:spacing w:line="240" w:lineRule="auto"/>
              <w:ind w:firstLine="0"/>
              <w:rPr>
                <w:sz w:val="22"/>
                <w:szCs w:val="22"/>
              </w:rPr>
            </w:pPr>
            <w:r w:rsidRPr="00A50132">
              <w:rPr>
                <w:sz w:val="22"/>
                <w:szCs w:val="22"/>
              </w:rPr>
              <w:t>250</w:t>
            </w:r>
          </w:p>
        </w:tc>
      </w:tr>
      <w:tr w:rsidR="00DB72A3" w:rsidRPr="00A50132" w14:paraId="2CAC0566" w14:textId="77777777" w:rsidTr="00643FB1">
        <w:tc>
          <w:tcPr>
            <w:tcW w:w="845" w:type="pct"/>
            <w:vMerge/>
            <w:shd w:val="clear" w:color="auto" w:fill="auto"/>
          </w:tcPr>
          <w:p w14:paraId="3235F506" w14:textId="77777777" w:rsidR="00DB72A3" w:rsidRPr="00A50132" w:rsidRDefault="00DB72A3" w:rsidP="001F02C5">
            <w:pPr>
              <w:spacing w:line="240" w:lineRule="auto"/>
              <w:ind w:firstLine="0"/>
              <w:rPr>
                <w:sz w:val="22"/>
                <w:szCs w:val="22"/>
              </w:rPr>
            </w:pPr>
          </w:p>
        </w:tc>
        <w:tc>
          <w:tcPr>
            <w:tcW w:w="879" w:type="pct"/>
            <w:vMerge/>
            <w:shd w:val="clear" w:color="auto" w:fill="auto"/>
          </w:tcPr>
          <w:p w14:paraId="5B05A6A5" w14:textId="77777777" w:rsidR="00DB72A3" w:rsidRPr="00A50132" w:rsidRDefault="00DB72A3" w:rsidP="001F02C5">
            <w:pPr>
              <w:spacing w:line="240" w:lineRule="auto"/>
              <w:ind w:firstLine="0"/>
              <w:rPr>
                <w:sz w:val="22"/>
                <w:szCs w:val="22"/>
              </w:rPr>
            </w:pPr>
          </w:p>
        </w:tc>
        <w:tc>
          <w:tcPr>
            <w:tcW w:w="305" w:type="pct"/>
            <w:vMerge/>
            <w:shd w:val="clear" w:color="auto" w:fill="auto"/>
          </w:tcPr>
          <w:p w14:paraId="02D6DC04" w14:textId="77777777" w:rsidR="00DB72A3" w:rsidRPr="00A50132" w:rsidRDefault="00DB72A3" w:rsidP="001F02C5">
            <w:pPr>
              <w:spacing w:line="240" w:lineRule="auto"/>
              <w:ind w:firstLine="0"/>
              <w:rPr>
                <w:sz w:val="22"/>
                <w:szCs w:val="22"/>
              </w:rPr>
            </w:pPr>
          </w:p>
        </w:tc>
        <w:tc>
          <w:tcPr>
            <w:tcW w:w="634" w:type="pct"/>
            <w:shd w:val="clear" w:color="auto" w:fill="auto"/>
          </w:tcPr>
          <w:p w14:paraId="07C3314A"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Зоны массового кратковременного отдыха</w:t>
            </w:r>
          </w:p>
        </w:tc>
        <w:tc>
          <w:tcPr>
            <w:tcW w:w="627" w:type="pct"/>
            <w:shd w:val="clear" w:color="auto" w:fill="auto"/>
          </w:tcPr>
          <w:p w14:paraId="6646A153" w14:textId="77777777" w:rsidR="00DB72A3" w:rsidRPr="00A50132" w:rsidRDefault="00DB72A3" w:rsidP="001F02C5">
            <w:pPr>
              <w:spacing w:line="240" w:lineRule="auto"/>
              <w:ind w:firstLine="0"/>
              <w:rPr>
                <w:sz w:val="22"/>
                <w:szCs w:val="22"/>
              </w:rPr>
            </w:pPr>
            <w:r w:rsidRPr="00A50132">
              <w:rPr>
                <w:sz w:val="22"/>
                <w:szCs w:val="22"/>
              </w:rPr>
              <w:t>15</w:t>
            </w:r>
          </w:p>
        </w:tc>
        <w:tc>
          <w:tcPr>
            <w:tcW w:w="801" w:type="pct"/>
            <w:shd w:val="clear" w:color="auto" w:fill="auto"/>
          </w:tcPr>
          <w:p w14:paraId="3EA7DBE3"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Пешеходная доступность до входов в парки, на выставки и стадионы</w:t>
            </w:r>
          </w:p>
        </w:tc>
        <w:tc>
          <w:tcPr>
            <w:tcW w:w="305" w:type="pct"/>
            <w:shd w:val="clear" w:color="auto" w:fill="auto"/>
          </w:tcPr>
          <w:p w14:paraId="48AB6FDA" w14:textId="77777777" w:rsidR="00DB72A3" w:rsidRPr="00A50132" w:rsidRDefault="00DB72A3" w:rsidP="001F02C5">
            <w:pPr>
              <w:spacing w:line="240" w:lineRule="auto"/>
              <w:ind w:firstLine="0"/>
              <w:rPr>
                <w:sz w:val="22"/>
                <w:szCs w:val="22"/>
              </w:rPr>
            </w:pPr>
            <w:r w:rsidRPr="00A50132">
              <w:rPr>
                <w:sz w:val="22"/>
                <w:szCs w:val="22"/>
              </w:rPr>
              <w:t>м</w:t>
            </w:r>
          </w:p>
        </w:tc>
        <w:tc>
          <w:tcPr>
            <w:tcW w:w="605" w:type="pct"/>
            <w:shd w:val="clear" w:color="auto" w:fill="auto"/>
          </w:tcPr>
          <w:p w14:paraId="73EED69C" w14:textId="77777777" w:rsidR="00DB72A3" w:rsidRPr="00A50132" w:rsidRDefault="00DB72A3" w:rsidP="001F02C5">
            <w:pPr>
              <w:spacing w:line="240" w:lineRule="auto"/>
              <w:ind w:firstLine="0"/>
              <w:rPr>
                <w:sz w:val="22"/>
                <w:szCs w:val="22"/>
              </w:rPr>
            </w:pPr>
            <w:r w:rsidRPr="00A50132">
              <w:rPr>
                <w:sz w:val="22"/>
                <w:szCs w:val="22"/>
              </w:rPr>
              <w:t>400</w:t>
            </w:r>
          </w:p>
        </w:tc>
      </w:tr>
      <w:tr w:rsidR="00DB72A3" w:rsidRPr="00A50132" w14:paraId="6F6267CB" w14:textId="77777777" w:rsidTr="00643FB1">
        <w:tc>
          <w:tcPr>
            <w:tcW w:w="5000" w:type="pct"/>
            <w:gridSpan w:val="8"/>
            <w:shd w:val="clear" w:color="auto" w:fill="auto"/>
          </w:tcPr>
          <w:p w14:paraId="5E57F517"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Сеть общественного пассажирского транспорта и пешеходного движения</w:t>
            </w:r>
          </w:p>
        </w:tc>
      </w:tr>
      <w:tr w:rsidR="00DB72A3" w:rsidRPr="00A50132" w14:paraId="4C75EFC9" w14:textId="77777777" w:rsidTr="00643FB1">
        <w:tc>
          <w:tcPr>
            <w:tcW w:w="845" w:type="pct"/>
            <w:shd w:val="clear" w:color="auto" w:fill="auto"/>
          </w:tcPr>
          <w:p w14:paraId="2D34BAED" w14:textId="77777777" w:rsidR="00DB72A3" w:rsidRPr="00A50132" w:rsidRDefault="00DB72A3" w:rsidP="001F02C5">
            <w:pPr>
              <w:shd w:val="clear" w:color="auto" w:fill="FFFFFF"/>
              <w:spacing w:line="240" w:lineRule="auto"/>
              <w:ind w:firstLine="0"/>
              <w:rPr>
                <w:color w:val="000000"/>
                <w:sz w:val="22"/>
                <w:szCs w:val="22"/>
              </w:rPr>
            </w:pPr>
            <w:r w:rsidRPr="00A50132">
              <w:rPr>
                <w:color w:val="000000"/>
                <w:sz w:val="22"/>
                <w:szCs w:val="22"/>
              </w:rPr>
              <w:t>Сети линий наземного общественного пассажирского транспорта*</w:t>
            </w:r>
          </w:p>
        </w:tc>
        <w:tc>
          <w:tcPr>
            <w:tcW w:w="879" w:type="pct"/>
            <w:shd w:val="clear" w:color="auto" w:fill="auto"/>
          </w:tcPr>
          <w:p w14:paraId="5AF3EA64"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Плотность сети</w:t>
            </w:r>
          </w:p>
        </w:tc>
        <w:tc>
          <w:tcPr>
            <w:tcW w:w="305" w:type="pct"/>
            <w:shd w:val="clear" w:color="auto" w:fill="auto"/>
          </w:tcPr>
          <w:p w14:paraId="5A73E56E"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км сети/ км</w:t>
            </w:r>
            <w:r w:rsidRPr="00A50132">
              <w:rPr>
                <w:color w:val="000000"/>
                <w:sz w:val="22"/>
                <w:szCs w:val="22"/>
                <w:vertAlign w:val="superscript"/>
              </w:rPr>
              <w:t>2</w:t>
            </w:r>
            <w:r w:rsidRPr="00A50132">
              <w:rPr>
                <w:color w:val="000000"/>
                <w:sz w:val="22"/>
                <w:szCs w:val="22"/>
              </w:rPr>
              <w:t xml:space="preserve"> </w:t>
            </w:r>
            <w:proofErr w:type="spellStart"/>
            <w:r w:rsidRPr="00A50132">
              <w:rPr>
                <w:color w:val="000000"/>
                <w:sz w:val="22"/>
                <w:szCs w:val="22"/>
              </w:rPr>
              <w:t>терр</w:t>
            </w:r>
            <w:proofErr w:type="spellEnd"/>
            <w:r w:rsidRPr="00A50132">
              <w:rPr>
                <w:color w:val="000000"/>
                <w:sz w:val="22"/>
                <w:szCs w:val="22"/>
              </w:rPr>
              <w:t>.</w:t>
            </w:r>
          </w:p>
        </w:tc>
        <w:tc>
          <w:tcPr>
            <w:tcW w:w="634" w:type="pct"/>
            <w:shd w:val="clear" w:color="auto" w:fill="auto"/>
          </w:tcPr>
          <w:p w14:paraId="2B358467"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Населенный пункт**</w:t>
            </w:r>
          </w:p>
        </w:tc>
        <w:tc>
          <w:tcPr>
            <w:tcW w:w="627" w:type="pct"/>
            <w:shd w:val="clear" w:color="auto" w:fill="auto"/>
          </w:tcPr>
          <w:p w14:paraId="3F253C49" w14:textId="77777777" w:rsidR="00DB72A3" w:rsidRPr="00A50132" w:rsidRDefault="00DB72A3" w:rsidP="001F02C5">
            <w:pPr>
              <w:spacing w:line="240" w:lineRule="auto"/>
              <w:ind w:firstLine="0"/>
              <w:rPr>
                <w:sz w:val="22"/>
                <w:szCs w:val="22"/>
              </w:rPr>
            </w:pPr>
            <w:r w:rsidRPr="00A50132">
              <w:rPr>
                <w:sz w:val="22"/>
                <w:szCs w:val="22"/>
              </w:rPr>
              <w:t>2</w:t>
            </w:r>
          </w:p>
        </w:tc>
        <w:tc>
          <w:tcPr>
            <w:tcW w:w="801" w:type="pct"/>
            <w:shd w:val="clear" w:color="auto" w:fill="auto"/>
          </w:tcPr>
          <w:p w14:paraId="12868055"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Пешеходная доступность остановок общественного транспорта в населенных пунктах</w:t>
            </w:r>
          </w:p>
        </w:tc>
        <w:tc>
          <w:tcPr>
            <w:tcW w:w="305" w:type="pct"/>
            <w:shd w:val="clear" w:color="auto" w:fill="auto"/>
          </w:tcPr>
          <w:p w14:paraId="4CF5FF1D" w14:textId="77777777" w:rsidR="00DB72A3" w:rsidRPr="00A50132" w:rsidRDefault="00DB72A3" w:rsidP="001F02C5">
            <w:pPr>
              <w:spacing w:line="240" w:lineRule="auto"/>
              <w:ind w:firstLine="0"/>
              <w:rPr>
                <w:sz w:val="22"/>
                <w:szCs w:val="22"/>
              </w:rPr>
            </w:pPr>
            <w:r w:rsidRPr="00A50132">
              <w:rPr>
                <w:sz w:val="22"/>
                <w:szCs w:val="22"/>
              </w:rPr>
              <w:t xml:space="preserve">м </w:t>
            </w:r>
          </w:p>
        </w:tc>
        <w:tc>
          <w:tcPr>
            <w:tcW w:w="605" w:type="pct"/>
            <w:shd w:val="clear" w:color="auto" w:fill="auto"/>
          </w:tcPr>
          <w:p w14:paraId="1448EB42" w14:textId="77777777" w:rsidR="00DB72A3" w:rsidRPr="00A50132" w:rsidRDefault="00DB72A3" w:rsidP="001F02C5">
            <w:pPr>
              <w:spacing w:line="240" w:lineRule="auto"/>
              <w:ind w:firstLine="0"/>
              <w:rPr>
                <w:sz w:val="22"/>
                <w:szCs w:val="22"/>
              </w:rPr>
            </w:pPr>
            <w:r w:rsidRPr="00A50132">
              <w:rPr>
                <w:sz w:val="22"/>
                <w:szCs w:val="22"/>
              </w:rPr>
              <w:t>800</w:t>
            </w:r>
          </w:p>
        </w:tc>
      </w:tr>
      <w:tr w:rsidR="00DB72A3" w:rsidRPr="00A50132" w14:paraId="3C3812C4" w14:textId="77777777" w:rsidTr="00643FB1">
        <w:tc>
          <w:tcPr>
            <w:tcW w:w="845" w:type="pct"/>
            <w:shd w:val="clear" w:color="auto" w:fill="auto"/>
          </w:tcPr>
          <w:p w14:paraId="637CBD52"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Общественный пассажирский транспорт</w:t>
            </w:r>
          </w:p>
        </w:tc>
        <w:tc>
          <w:tcPr>
            <w:tcW w:w="879" w:type="pct"/>
            <w:shd w:val="clear" w:color="auto" w:fill="auto"/>
          </w:tcPr>
          <w:p w14:paraId="4377E1AF"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Норма наполнения подвижного состава общественного пассажирского транспорта на расчетный срок***</w:t>
            </w:r>
          </w:p>
        </w:tc>
        <w:tc>
          <w:tcPr>
            <w:tcW w:w="305" w:type="pct"/>
            <w:shd w:val="clear" w:color="auto" w:fill="auto"/>
          </w:tcPr>
          <w:p w14:paraId="6919C9D1"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чел/м</w:t>
            </w:r>
            <w:r w:rsidRPr="00A50132">
              <w:rPr>
                <w:color w:val="000000"/>
                <w:sz w:val="22"/>
                <w:szCs w:val="22"/>
                <w:vertAlign w:val="superscript"/>
              </w:rPr>
              <w:t>2</w:t>
            </w:r>
            <w:r w:rsidRPr="00A50132">
              <w:rPr>
                <w:color w:val="000000"/>
                <w:sz w:val="22"/>
                <w:szCs w:val="22"/>
              </w:rPr>
              <w:t xml:space="preserve"> свободной площади пола пасс. Салона </w:t>
            </w:r>
          </w:p>
        </w:tc>
        <w:tc>
          <w:tcPr>
            <w:tcW w:w="634" w:type="pct"/>
            <w:shd w:val="clear" w:color="auto" w:fill="auto"/>
          </w:tcPr>
          <w:p w14:paraId="1D604F90" w14:textId="77777777" w:rsidR="00DB72A3" w:rsidRPr="00A50132" w:rsidRDefault="00DB72A3" w:rsidP="001F02C5">
            <w:pPr>
              <w:spacing w:line="240" w:lineRule="auto"/>
              <w:ind w:firstLine="0"/>
              <w:rPr>
                <w:sz w:val="22"/>
                <w:szCs w:val="22"/>
              </w:rPr>
            </w:pPr>
            <w:r w:rsidRPr="00A50132">
              <w:rPr>
                <w:sz w:val="22"/>
                <w:szCs w:val="22"/>
              </w:rPr>
              <w:t>-</w:t>
            </w:r>
          </w:p>
        </w:tc>
        <w:tc>
          <w:tcPr>
            <w:tcW w:w="627" w:type="pct"/>
            <w:shd w:val="clear" w:color="auto" w:fill="auto"/>
          </w:tcPr>
          <w:p w14:paraId="12D90BBA" w14:textId="77777777" w:rsidR="00DB72A3" w:rsidRPr="00A50132" w:rsidRDefault="00DB72A3" w:rsidP="001F02C5">
            <w:pPr>
              <w:spacing w:line="240" w:lineRule="auto"/>
              <w:ind w:firstLine="0"/>
              <w:rPr>
                <w:sz w:val="22"/>
                <w:szCs w:val="22"/>
              </w:rPr>
            </w:pPr>
            <w:r w:rsidRPr="00A50132">
              <w:rPr>
                <w:sz w:val="22"/>
                <w:szCs w:val="22"/>
              </w:rPr>
              <w:t>4</w:t>
            </w:r>
          </w:p>
        </w:tc>
        <w:tc>
          <w:tcPr>
            <w:tcW w:w="1710" w:type="pct"/>
            <w:gridSpan w:val="3"/>
            <w:shd w:val="clear" w:color="auto" w:fill="auto"/>
          </w:tcPr>
          <w:p w14:paraId="2BA38BD4"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Не устанавливается</w:t>
            </w:r>
          </w:p>
        </w:tc>
      </w:tr>
      <w:tr w:rsidR="00DB72A3" w:rsidRPr="00A50132" w14:paraId="37313CC1" w14:textId="77777777" w:rsidTr="00643FB1">
        <w:tc>
          <w:tcPr>
            <w:tcW w:w="845" w:type="pct"/>
            <w:shd w:val="clear" w:color="auto" w:fill="auto"/>
          </w:tcPr>
          <w:p w14:paraId="4E34BF5F" w14:textId="77777777" w:rsidR="00DB72A3" w:rsidRPr="00A50132" w:rsidRDefault="00DB72A3" w:rsidP="001F02C5">
            <w:pPr>
              <w:shd w:val="clear" w:color="auto" w:fill="FFFFFF"/>
              <w:spacing w:line="240" w:lineRule="auto"/>
              <w:ind w:firstLine="0"/>
              <w:rPr>
                <w:sz w:val="22"/>
                <w:szCs w:val="22"/>
              </w:rPr>
            </w:pPr>
            <w:r w:rsidRPr="00A50132">
              <w:rPr>
                <w:color w:val="000000"/>
                <w:sz w:val="22"/>
                <w:szCs w:val="22"/>
              </w:rPr>
              <w:t xml:space="preserve">Пешеходные </w:t>
            </w:r>
            <w:proofErr w:type="spellStart"/>
            <w:r w:rsidRPr="00A50132">
              <w:rPr>
                <w:color w:val="000000"/>
                <w:sz w:val="22"/>
                <w:szCs w:val="22"/>
              </w:rPr>
              <w:t>перехо-ды</w:t>
            </w:r>
            <w:proofErr w:type="spellEnd"/>
            <w:r w:rsidRPr="00A50132">
              <w:rPr>
                <w:color w:val="000000"/>
                <w:sz w:val="22"/>
                <w:szCs w:val="22"/>
              </w:rPr>
              <w:t>****</w:t>
            </w:r>
          </w:p>
        </w:tc>
        <w:tc>
          <w:tcPr>
            <w:tcW w:w="879" w:type="pct"/>
            <w:shd w:val="clear" w:color="auto" w:fill="auto"/>
          </w:tcPr>
          <w:p w14:paraId="589E7501" w14:textId="77777777" w:rsidR="00DB72A3" w:rsidRPr="00A50132" w:rsidRDefault="00DB72A3" w:rsidP="001F02C5">
            <w:pPr>
              <w:shd w:val="clear" w:color="auto" w:fill="FFFFFF"/>
              <w:spacing w:line="240" w:lineRule="auto"/>
              <w:ind w:firstLine="0"/>
              <w:rPr>
                <w:color w:val="000000"/>
                <w:sz w:val="22"/>
                <w:szCs w:val="22"/>
              </w:rPr>
            </w:pPr>
            <w:r w:rsidRPr="00A50132">
              <w:rPr>
                <w:color w:val="000000"/>
                <w:sz w:val="22"/>
                <w:szCs w:val="22"/>
              </w:rPr>
              <w:t>Максимальное расстояние между пешеходными переходами</w:t>
            </w:r>
          </w:p>
        </w:tc>
        <w:tc>
          <w:tcPr>
            <w:tcW w:w="305" w:type="pct"/>
            <w:shd w:val="clear" w:color="auto" w:fill="auto"/>
          </w:tcPr>
          <w:p w14:paraId="51FB8ADE"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м</w:t>
            </w:r>
          </w:p>
        </w:tc>
        <w:tc>
          <w:tcPr>
            <w:tcW w:w="634" w:type="pct"/>
            <w:shd w:val="clear" w:color="auto" w:fill="auto"/>
          </w:tcPr>
          <w:p w14:paraId="3A0B48E1" w14:textId="387902FE" w:rsidR="00DB72A3" w:rsidRPr="00A50132" w:rsidRDefault="00DB72A3" w:rsidP="001F02C5">
            <w:pPr>
              <w:shd w:val="clear" w:color="auto" w:fill="FFFFFF"/>
              <w:spacing w:line="240" w:lineRule="auto"/>
              <w:ind w:firstLine="0"/>
              <w:rPr>
                <w:sz w:val="22"/>
                <w:szCs w:val="22"/>
              </w:rPr>
            </w:pPr>
            <w:r w:rsidRPr="00A50132">
              <w:rPr>
                <w:color w:val="000000"/>
                <w:sz w:val="22"/>
                <w:szCs w:val="22"/>
              </w:rPr>
              <w:t>На магистральных дорогах регулируемого движения в пре-делах застроенной территории</w:t>
            </w:r>
          </w:p>
        </w:tc>
        <w:tc>
          <w:tcPr>
            <w:tcW w:w="627" w:type="pct"/>
            <w:shd w:val="clear" w:color="auto" w:fill="auto"/>
          </w:tcPr>
          <w:p w14:paraId="5DF7BE99" w14:textId="77777777" w:rsidR="00DB72A3" w:rsidRPr="00A50132" w:rsidRDefault="00DB72A3" w:rsidP="001F02C5">
            <w:pPr>
              <w:spacing w:line="240" w:lineRule="auto"/>
              <w:ind w:firstLine="0"/>
              <w:rPr>
                <w:sz w:val="22"/>
                <w:szCs w:val="22"/>
              </w:rPr>
            </w:pPr>
            <w:r w:rsidRPr="00A50132">
              <w:rPr>
                <w:sz w:val="22"/>
                <w:szCs w:val="22"/>
              </w:rPr>
              <w:t>400</w:t>
            </w:r>
          </w:p>
        </w:tc>
        <w:tc>
          <w:tcPr>
            <w:tcW w:w="1710" w:type="pct"/>
            <w:gridSpan w:val="3"/>
            <w:shd w:val="clear" w:color="auto" w:fill="auto"/>
          </w:tcPr>
          <w:p w14:paraId="0457CBC7" w14:textId="77777777" w:rsidR="00DB72A3" w:rsidRPr="00A50132" w:rsidRDefault="00DB72A3" w:rsidP="001F02C5">
            <w:pPr>
              <w:spacing w:line="240" w:lineRule="auto"/>
              <w:ind w:firstLine="0"/>
              <w:rPr>
                <w:sz w:val="22"/>
                <w:szCs w:val="22"/>
              </w:rPr>
            </w:pPr>
            <w:r w:rsidRPr="00A50132">
              <w:rPr>
                <w:color w:val="000000"/>
                <w:sz w:val="22"/>
                <w:szCs w:val="22"/>
                <w:shd w:val="clear" w:color="auto" w:fill="FFFFFF"/>
              </w:rPr>
              <w:t>Не устанавливается</w:t>
            </w:r>
          </w:p>
        </w:tc>
      </w:tr>
    </w:tbl>
    <w:p w14:paraId="76F47913" w14:textId="77777777" w:rsidR="00DB72A3" w:rsidRPr="00A50132" w:rsidRDefault="00DB72A3" w:rsidP="001F02C5">
      <w:pPr>
        <w:shd w:val="clear" w:color="auto" w:fill="FFFFFF"/>
        <w:spacing w:line="240" w:lineRule="auto"/>
        <w:rPr>
          <w:color w:val="000000"/>
          <w:sz w:val="23"/>
          <w:szCs w:val="23"/>
        </w:rPr>
      </w:pPr>
      <w:r w:rsidRPr="00A50132">
        <w:rPr>
          <w:color w:val="000000"/>
          <w:sz w:val="23"/>
          <w:szCs w:val="23"/>
        </w:rPr>
        <w:t>* - в соответствии с требованиями п.11.23 СП 42.13330.2016</w:t>
      </w:r>
    </w:p>
    <w:p w14:paraId="1BD5BA40" w14:textId="77777777" w:rsidR="00DB72A3" w:rsidRPr="00A50132" w:rsidRDefault="00DB72A3" w:rsidP="001F02C5">
      <w:pPr>
        <w:shd w:val="clear" w:color="auto" w:fill="FFFFFF"/>
        <w:spacing w:line="240" w:lineRule="auto"/>
        <w:rPr>
          <w:color w:val="000000"/>
          <w:sz w:val="23"/>
          <w:szCs w:val="23"/>
        </w:rPr>
      </w:pPr>
      <w:r w:rsidRPr="00A50132">
        <w:rPr>
          <w:color w:val="000000"/>
          <w:sz w:val="23"/>
          <w:szCs w:val="23"/>
        </w:rPr>
        <w:t>** - Плотность транспортной сети, как правило, уменьшается от центра к периферии.</w:t>
      </w:r>
    </w:p>
    <w:p w14:paraId="7156F5E6" w14:textId="77777777" w:rsidR="00DB72A3" w:rsidRPr="00A50132" w:rsidRDefault="00DB72A3" w:rsidP="001F02C5">
      <w:pPr>
        <w:shd w:val="clear" w:color="auto" w:fill="FFFFFF"/>
        <w:spacing w:line="240" w:lineRule="auto"/>
        <w:rPr>
          <w:color w:val="000000"/>
          <w:sz w:val="23"/>
          <w:szCs w:val="23"/>
        </w:rPr>
      </w:pPr>
      <w:r w:rsidRPr="00A50132">
        <w:rPr>
          <w:color w:val="000000"/>
          <w:sz w:val="23"/>
          <w:szCs w:val="23"/>
        </w:rPr>
        <w:t>*** - в соответствии с требованиями п.11.21 СП 42.13330.2016</w:t>
      </w:r>
    </w:p>
    <w:p w14:paraId="302471CA" w14:textId="77777777" w:rsidR="00DB72A3" w:rsidRPr="00A50132" w:rsidRDefault="00DB72A3" w:rsidP="001F02C5">
      <w:pPr>
        <w:shd w:val="clear" w:color="auto" w:fill="FFFFFF"/>
        <w:spacing w:line="240" w:lineRule="auto"/>
        <w:rPr>
          <w:color w:val="000000"/>
          <w:sz w:val="23"/>
          <w:szCs w:val="23"/>
        </w:rPr>
      </w:pPr>
      <w:r w:rsidRPr="00A50132">
        <w:rPr>
          <w:color w:val="000000"/>
          <w:sz w:val="23"/>
          <w:szCs w:val="23"/>
        </w:rPr>
        <w:t>**** - в соответствии с требованиями п.11.29 СП 42.13330.2016</w:t>
      </w:r>
    </w:p>
    <w:p w14:paraId="621B61A2" w14:textId="549FD668" w:rsidR="00DB72A3" w:rsidRPr="00A50132" w:rsidRDefault="00DB72A3" w:rsidP="00624034">
      <w:pPr>
        <w:shd w:val="clear" w:color="auto" w:fill="FFFFFF"/>
        <w:spacing w:line="240" w:lineRule="auto"/>
        <w:rPr>
          <w:sz w:val="28"/>
        </w:rPr>
      </w:pPr>
      <w:r w:rsidRPr="00A50132">
        <w:rPr>
          <w:color w:val="000000"/>
          <w:sz w:val="23"/>
          <w:szCs w:val="23"/>
        </w:rPr>
        <w:t>***** - в соответствии с требованиями п.11.41 СП 42.13330.2016</w:t>
      </w:r>
    </w:p>
    <w:p w14:paraId="4F7D6542" w14:textId="77777777" w:rsidR="00DB72A3" w:rsidRPr="00A50132" w:rsidRDefault="00DB72A3" w:rsidP="001F02C5">
      <w:pPr>
        <w:pStyle w:val="S"/>
        <w:spacing w:line="360" w:lineRule="auto"/>
        <w:rPr>
          <w:rFonts w:ascii="Times New Roman" w:hAnsi="Times New Roman"/>
          <w:sz w:val="28"/>
        </w:rPr>
        <w:sectPr w:rsidR="00DB72A3" w:rsidRPr="00A50132" w:rsidSect="00643FB1">
          <w:pgSz w:w="16838" w:h="11906" w:orient="landscape"/>
          <w:pgMar w:top="1701" w:right="1134" w:bottom="850" w:left="1134" w:header="709" w:footer="709" w:gutter="0"/>
          <w:cols w:space="708"/>
          <w:docGrid w:linePitch="360"/>
        </w:sectPr>
      </w:pPr>
    </w:p>
    <w:p w14:paraId="053BA223" w14:textId="1E9D3AD4" w:rsidR="00294D50" w:rsidRPr="001A3EE9" w:rsidRDefault="001A3EE9" w:rsidP="001F02C5">
      <w:pPr>
        <w:pStyle w:val="31"/>
        <w:spacing w:after="0" w:afterAutospacing="0"/>
        <w:rPr>
          <w:caps/>
        </w:rPr>
      </w:pPr>
      <w:bookmarkStart w:id="11" w:name="_Toc91405242"/>
      <w:r w:rsidRPr="001A3EE9">
        <w:rPr>
          <w:caps/>
          <w:lang w:val="en-US"/>
        </w:rPr>
        <w:lastRenderedPageBreak/>
        <w:t>IV</w:t>
      </w:r>
      <w:r w:rsidR="00294D50" w:rsidRPr="001A3EE9">
        <w:rPr>
          <w:caps/>
        </w:rPr>
        <w:t>. Определение целевых индикаторов развития транспортной инфраструктуры</w:t>
      </w:r>
      <w:bookmarkEnd w:id="11"/>
    </w:p>
    <w:p w14:paraId="0607DA98" w14:textId="77777777" w:rsidR="001A3EE9" w:rsidRDefault="001A3EE9" w:rsidP="001F02C5">
      <w:pPr>
        <w:rPr>
          <w:bCs/>
          <w:sz w:val="28"/>
        </w:rPr>
      </w:pPr>
    </w:p>
    <w:p w14:paraId="064E0F0B" w14:textId="2094C2F4" w:rsidR="00DB72A3" w:rsidRPr="00A50132" w:rsidRDefault="00DB72A3" w:rsidP="001F02C5">
      <w:pPr>
        <w:rPr>
          <w:bCs/>
          <w:sz w:val="28"/>
        </w:rPr>
      </w:pPr>
      <w:r w:rsidRPr="00A50132">
        <w:rPr>
          <w:bCs/>
          <w:sz w:val="28"/>
        </w:rPr>
        <w:t xml:space="preserve">Целевые индикаторы и показатели развития системы транспортной инфраструктуры сельского поселения </w:t>
      </w:r>
      <w:proofErr w:type="spellStart"/>
      <w:r w:rsidRPr="00A50132">
        <w:rPr>
          <w:bCs/>
          <w:sz w:val="28"/>
        </w:rPr>
        <w:t>Подстепки</w:t>
      </w:r>
      <w:proofErr w:type="spellEnd"/>
      <w:r w:rsidRPr="00A50132">
        <w:rPr>
          <w:bCs/>
          <w:sz w:val="28"/>
        </w:rPr>
        <w:t xml:space="preserve"> представлены в таблице 5.</w:t>
      </w:r>
    </w:p>
    <w:p w14:paraId="1851B534" w14:textId="77777777" w:rsidR="004B38D7" w:rsidRDefault="004B38D7" w:rsidP="004B38D7">
      <w:pPr>
        <w:ind w:firstLine="0"/>
        <w:rPr>
          <w:sz w:val="28"/>
        </w:rPr>
      </w:pPr>
    </w:p>
    <w:p w14:paraId="7BA3C7E6" w14:textId="6B5AE009" w:rsidR="00DB72A3" w:rsidRPr="00A50132" w:rsidRDefault="00DB72A3" w:rsidP="004B38D7">
      <w:pPr>
        <w:ind w:firstLine="0"/>
        <w:rPr>
          <w:sz w:val="28"/>
        </w:rPr>
      </w:pPr>
      <w:r w:rsidRPr="00A50132">
        <w:rPr>
          <w:sz w:val="28"/>
        </w:rPr>
        <w:t>Таблица 5 -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5000" w:type="pct"/>
        <w:tblLook w:val="0000" w:firstRow="0" w:lastRow="0" w:firstColumn="0" w:lastColumn="0" w:noHBand="0" w:noVBand="0"/>
      </w:tblPr>
      <w:tblGrid>
        <w:gridCol w:w="2119"/>
        <w:gridCol w:w="2152"/>
        <w:gridCol w:w="718"/>
        <w:gridCol w:w="756"/>
        <w:gridCol w:w="756"/>
        <w:gridCol w:w="756"/>
        <w:gridCol w:w="696"/>
        <w:gridCol w:w="696"/>
        <w:gridCol w:w="696"/>
      </w:tblGrid>
      <w:tr w:rsidR="00DB72A3" w:rsidRPr="004B38D7" w14:paraId="432362A0" w14:textId="77777777" w:rsidTr="00107FAE">
        <w:trPr>
          <w:trHeight w:val="315"/>
          <w:tblHeader/>
        </w:trPr>
        <w:tc>
          <w:tcPr>
            <w:tcW w:w="1158" w:type="pct"/>
            <w:tcBorders>
              <w:top w:val="single" w:sz="4" w:space="0" w:color="000000"/>
              <w:left w:val="single" w:sz="4" w:space="0" w:color="000000"/>
              <w:bottom w:val="single" w:sz="4" w:space="0" w:color="000000"/>
            </w:tcBorders>
            <w:shd w:val="clear" w:color="auto" w:fill="auto"/>
            <w:vAlign w:val="center"/>
          </w:tcPr>
          <w:p w14:paraId="5538B784" w14:textId="77777777" w:rsidR="00DB72A3" w:rsidRPr="004B38D7" w:rsidRDefault="00DB72A3" w:rsidP="004B38D7">
            <w:pPr>
              <w:spacing w:line="240" w:lineRule="auto"/>
              <w:ind w:firstLine="0"/>
              <w:jc w:val="center"/>
              <w:rPr>
                <w:sz w:val="24"/>
                <w:szCs w:val="24"/>
              </w:rPr>
            </w:pPr>
            <w:r w:rsidRPr="004B38D7">
              <w:rPr>
                <w:sz w:val="24"/>
                <w:szCs w:val="24"/>
              </w:rPr>
              <w:t>Группа индикаторов</w:t>
            </w:r>
          </w:p>
        </w:tc>
        <w:tc>
          <w:tcPr>
            <w:tcW w:w="1175" w:type="pct"/>
            <w:tcBorders>
              <w:top w:val="single" w:sz="4" w:space="0" w:color="000000"/>
              <w:left w:val="single" w:sz="4" w:space="0" w:color="000000"/>
              <w:bottom w:val="single" w:sz="4" w:space="0" w:color="000000"/>
            </w:tcBorders>
            <w:shd w:val="clear" w:color="auto" w:fill="auto"/>
            <w:vAlign w:val="center"/>
          </w:tcPr>
          <w:p w14:paraId="7BE5319E" w14:textId="77777777" w:rsidR="00DB72A3" w:rsidRPr="004B38D7" w:rsidRDefault="00DB72A3" w:rsidP="004B38D7">
            <w:pPr>
              <w:spacing w:line="240" w:lineRule="auto"/>
              <w:ind w:firstLine="0"/>
              <w:jc w:val="center"/>
              <w:rPr>
                <w:sz w:val="24"/>
                <w:szCs w:val="24"/>
              </w:rPr>
            </w:pPr>
            <w:r w:rsidRPr="004B38D7">
              <w:rPr>
                <w:sz w:val="24"/>
                <w:szCs w:val="24"/>
              </w:rPr>
              <w:t>Наименование целевых индикаторов</w:t>
            </w:r>
          </w:p>
        </w:tc>
        <w:tc>
          <w:tcPr>
            <w:tcW w:w="375" w:type="pct"/>
            <w:tcBorders>
              <w:top w:val="single" w:sz="4" w:space="0" w:color="000000"/>
              <w:left w:val="single" w:sz="4" w:space="0" w:color="000000"/>
              <w:bottom w:val="single" w:sz="4" w:space="0" w:color="000000"/>
            </w:tcBorders>
            <w:shd w:val="clear" w:color="auto" w:fill="auto"/>
            <w:vAlign w:val="center"/>
          </w:tcPr>
          <w:p w14:paraId="22AD8578" w14:textId="77777777" w:rsidR="00DB72A3" w:rsidRPr="004B38D7" w:rsidRDefault="00DB72A3" w:rsidP="004B38D7">
            <w:pPr>
              <w:spacing w:line="240" w:lineRule="auto"/>
              <w:ind w:firstLine="0"/>
              <w:jc w:val="center"/>
              <w:rPr>
                <w:sz w:val="24"/>
                <w:szCs w:val="24"/>
              </w:rPr>
            </w:pPr>
            <w:r w:rsidRPr="004B38D7">
              <w:rPr>
                <w:sz w:val="24"/>
                <w:szCs w:val="24"/>
              </w:rPr>
              <w:t>Ед. изм.</w:t>
            </w:r>
          </w:p>
        </w:tc>
        <w:tc>
          <w:tcPr>
            <w:tcW w:w="395" w:type="pct"/>
            <w:tcBorders>
              <w:top w:val="single" w:sz="4" w:space="0" w:color="000000"/>
              <w:left w:val="single" w:sz="4" w:space="0" w:color="000000"/>
              <w:bottom w:val="single" w:sz="4" w:space="0" w:color="000000"/>
            </w:tcBorders>
            <w:shd w:val="clear" w:color="auto" w:fill="auto"/>
            <w:vAlign w:val="center"/>
          </w:tcPr>
          <w:p w14:paraId="75E604DD" w14:textId="77777777" w:rsidR="00DB72A3" w:rsidRPr="004B38D7" w:rsidRDefault="00DB72A3" w:rsidP="004B38D7">
            <w:pPr>
              <w:spacing w:line="240" w:lineRule="auto"/>
              <w:ind w:firstLine="0"/>
              <w:jc w:val="center"/>
              <w:rPr>
                <w:sz w:val="24"/>
                <w:szCs w:val="24"/>
              </w:rPr>
            </w:pPr>
            <w:r w:rsidRPr="004B38D7">
              <w:rPr>
                <w:sz w:val="24"/>
                <w:szCs w:val="24"/>
              </w:rPr>
              <w:t>2022</w:t>
            </w:r>
          </w:p>
        </w:tc>
        <w:tc>
          <w:tcPr>
            <w:tcW w:w="395" w:type="pct"/>
            <w:tcBorders>
              <w:top w:val="single" w:sz="4" w:space="0" w:color="000000"/>
              <w:left w:val="single" w:sz="4" w:space="0" w:color="000000"/>
              <w:bottom w:val="single" w:sz="4" w:space="0" w:color="000000"/>
            </w:tcBorders>
            <w:shd w:val="clear" w:color="auto" w:fill="auto"/>
            <w:vAlign w:val="center"/>
          </w:tcPr>
          <w:p w14:paraId="14557BF0" w14:textId="77777777" w:rsidR="00DB72A3" w:rsidRPr="004B38D7" w:rsidRDefault="00DB72A3" w:rsidP="004B38D7">
            <w:pPr>
              <w:spacing w:line="240" w:lineRule="auto"/>
              <w:ind w:firstLine="0"/>
              <w:jc w:val="center"/>
              <w:rPr>
                <w:sz w:val="24"/>
                <w:szCs w:val="24"/>
              </w:rPr>
            </w:pPr>
            <w:r w:rsidRPr="004B38D7">
              <w:rPr>
                <w:sz w:val="24"/>
                <w:szCs w:val="24"/>
              </w:rPr>
              <w:t>2024</w:t>
            </w:r>
          </w:p>
        </w:tc>
        <w:tc>
          <w:tcPr>
            <w:tcW w:w="396" w:type="pct"/>
            <w:tcBorders>
              <w:top w:val="single" w:sz="4" w:space="0" w:color="000000"/>
              <w:left w:val="single" w:sz="4" w:space="0" w:color="000000"/>
              <w:bottom w:val="single" w:sz="4" w:space="0" w:color="000000"/>
            </w:tcBorders>
            <w:shd w:val="clear" w:color="auto" w:fill="auto"/>
            <w:vAlign w:val="center"/>
          </w:tcPr>
          <w:p w14:paraId="2E805E29" w14:textId="77777777" w:rsidR="00DB72A3" w:rsidRPr="004B38D7" w:rsidRDefault="00DB72A3" w:rsidP="004B38D7">
            <w:pPr>
              <w:spacing w:line="240" w:lineRule="auto"/>
              <w:ind w:firstLine="0"/>
              <w:jc w:val="center"/>
              <w:rPr>
                <w:sz w:val="24"/>
                <w:szCs w:val="24"/>
              </w:rPr>
            </w:pPr>
            <w:r w:rsidRPr="004B38D7">
              <w:rPr>
                <w:sz w:val="24"/>
                <w:szCs w:val="24"/>
              </w:rPr>
              <w:t>2025</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0DA918AC" w14:textId="77777777" w:rsidR="00DB72A3" w:rsidRPr="004B38D7" w:rsidRDefault="00DB72A3" w:rsidP="004B38D7">
            <w:pPr>
              <w:spacing w:line="240" w:lineRule="auto"/>
              <w:ind w:firstLine="0"/>
              <w:jc w:val="center"/>
              <w:rPr>
                <w:sz w:val="24"/>
                <w:szCs w:val="24"/>
              </w:rPr>
            </w:pPr>
            <w:r w:rsidRPr="004B38D7">
              <w:rPr>
                <w:sz w:val="24"/>
                <w:szCs w:val="24"/>
              </w:rPr>
              <w:t>2027</w:t>
            </w:r>
          </w:p>
        </w:tc>
        <w:tc>
          <w:tcPr>
            <w:tcW w:w="364" w:type="pct"/>
            <w:tcBorders>
              <w:top w:val="single" w:sz="4" w:space="0" w:color="000000"/>
              <w:left w:val="single" w:sz="4" w:space="0" w:color="000000"/>
              <w:bottom w:val="single" w:sz="4" w:space="0" w:color="000000"/>
              <w:right w:val="single" w:sz="4" w:space="0" w:color="auto"/>
            </w:tcBorders>
            <w:vAlign w:val="center"/>
          </w:tcPr>
          <w:p w14:paraId="2B2446CB" w14:textId="77777777" w:rsidR="00DB72A3" w:rsidRPr="004B38D7" w:rsidRDefault="00DB72A3" w:rsidP="004B38D7">
            <w:pPr>
              <w:spacing w:line="240" w:lineRule="auto"/>
              <w:ind w:firstLine="0"/>
              <w:jc w:val="center"/>
              <w:rPr>
                <w:sz w:val="24"/>
                <w:szCs w:val="24"/>
              </w:rPr>
            </w:pPr>
            <w:r w:rsidRPr="004B38D7">
              <w:rPr>
                <w:sz w:val="24"/>
                <w:szCs w:val="24"/>
              </w:rPr>
              <w:t>2030</w:t>
            </w:r>
          </w:p>
        </w:tc>
        <w:tc>
          <w:tcPr>
            <w:tcW w:w="378" w:type="pct"/>
            <w:tcBorders>
              <w:top w:val="single" w:sz="4" w:space="0" w:color="000000"/>
              <w:left w:val="single" w:sz="4" w:space="0" w:color="000000"/>
              <w:bottom w:val="single" w:sz="4" w:space="0" w:color="000000"/>
              <w:right w:val="single" w:sz="4" w:space="0" w:color="auto"/>
            </w:tcBorders>
            <w:vAlign w:val="center"/>
          </w:tcPr>
          <w:p w14:paraId="29BC9817" w14:textId="77777777" w:rsidR="00DB72A3" w:rsidRPr="004B38D7" w:rsidRDefault="00DB72A3" w:rsidP="004B38D7">
            <w:pPr>
              <w:spacing w:line="240" w:lineRule="auto"/>
              <w:ind w:firstLine="0"/>
              <w:jc w:val="center"/>
              <w:rPr>
                <w:sz w:val="24"/>
                <w:szCs w:val="24"/>
              </w:rPr>
            </w:pPr>
            <w:r w:rsidRPr="004B38D7">
              <w:rPr>
                <w:sz w:val="24"/>
                <w:szCs w:val="24"/>
              </w:rPr>
              <w:t>2035</w:t>
            </w:r>
          </w:p>
        </w:tc>
      </w:tr>
      <w:tr w:rsidR="00DB72A3" w:rsidRPr="004B38D7" w14:paraId="10DD60E4" w14:textId="77777777" w:rsidTr="00107FAE">
        <w:trPr>
          <w:cantSplit/>
          <w:trHeight w:val="868"/>
        </w:trPr>
        <w:tc>
          <w:tcPr>
            <w:tcW w:w="1158" w:type="pct"/>
            <w:vMerge w:val="restart"/>
            <w:tcBorders>
              <w:left w:val="single" w:sz="4" w:space="0" w:color="000000"/>
              <w:bottom w:val="single" w:sz="4" w:space="0" w:color="000000"/>
            </w:tcBorders>
            <w:shd w:val="clear" w:color="auto" w:fill="auto"/>
            <w:vAlign w:val="center"/>
          </w:tcPr>
          <w:p w14:paraId="3F8B7DC6" w14:textId="752F2540" w:rsidR="00DB72A3" w:rsidRPr="004B38D7" w:rsidRDefault="00DB72A3" w:rsidP="004B38D7">
            <w:pPr>
              <w:spacing w:line="240" w:lineRule="auto"/>
              <w:ind w:firstLine="0"/>
              <w:jc w:val="left"/>
              <w:rPr>
                <w:sz w:val="24"/>
                <w:szCs w:val="24"/>
              </w:rPr>
            </w:pPr>
            <w:r w:rsidRPr="004B38D7">
              <w:rPr>
                <w:sz w:val="24"/>
                <w:szCs w:val="24"/>
              </w:rPr>
              <w:t xml:space="preserve">Критерии доступности для населения транспортных </w:t>
            </w:r>
            <w:r w:rsidR="004B38D7">
              <w:rPr>
                <w:sz w:val="24"/>
                <w:szCs w:val="24"/>
              </w:rPr>
              <w:t>у</w:t>
            </w:r>
            <w:r w:rsidRPr="004B38D7">
              <w:rPr>
                <w:sz w:val="24"/>
                <w:szCs w:val="24"/>
              </w:rPr>
              <w:t>слуг</w:t>
            </w:r>
          </w:p>
        </w:tc>
        <w:tc>
          <w:tcPr>
            <w:tcW w:w="1175" w:type="pct"/>
            <w:tcBorders>
              <w:left w:val="single" w:sz="4" w:space="0" w:color="000000"/>
              <w:bottom w:val="single" w:sz="4" w:space="0" w:color="000000"/>
            </w:tcBorders>
            <w:shd w:val="clear" w:color="auto" w:fill="auto"/>
            <w:vAlign w:val="center"/>
          </w:tcPr>
          <w:p w14:paraId="6564F31D" w14:textId="77777777" w:rsidR="00DB72A3" w:rsidRPr="004B38D7" w:rsidRDefault="00DB72A3" w:rsidP="004B38D7">
            <w:pPr>
              <w:spacing w:line="240" w:lineRule="auto"/>
              <w:ind w:firstLine="0"/>
              <w:jc w:val="left"/>
              <w:rPr>
                <w:sz w:val="24"/>
                <w:szCs w:val="24"/>
              </w:rPr>
            </w:pPr>
            <w:r w:rsidRPr="004B38D7">
              <w:rPr>
                <w:sz w:val="24"/>
                <w:szCs w:val="24"/>
              </w:rPr>
              <w:t>Система автомобильных улиц и дорог</w:t>
            </w:r>
          </w:p>
        </w:tc>
        <w:tc>
          <w:tcPr>
            <w:tcW w:w="375" w:type="pct"/>
            <w:tcBorders>
              <w:left w:val="single" w:sz="4" w:space="0" w:color="000000"/>
              <w:bottom w:val="single" w:sz="4" w:space="0" w:color="000000"/>
            </w:tcBorders>
            <w:shd w:val="clear" w:color="auto" w:fill="auto"/>
            <w:vAlign w:val="center"/>
          </w:tcPr>
          <w:p w14:paraId="6CCF85BC" w14:textId="77777777" w:rsidR="00DB72A3" w:rsidRPr="004B38D7" w:rsidRDefault="00DB72A3" w:rsidP="004B38D7">
            <w:pPr>
              <w:spacing w:line="240" w:lineRule="auto"/>
              <w:ind w:firstLine="0"/>
              <w:jc w:val="left"/>
              <w:rPr>
                <w:sz w:val="24"/>
                <w:szCs w:val="24"/>
              </w:rPr>
            </w:pPr>
            <w:r w:rsidRPr="004B38D7">
              <w:rPr>
                <w:sz w:val="24"/>
                <w:szCs w:val="24"/>
              </w:rPr>
              <w:t>км</w:t>
            </w:r>
          </w:p>
        </w:tc>
        <w:tc>
          <w:tcPr>
            <w:tcW w:w="395" w:type="pct"/>
            <w:tcBorders>
              <w:left w:val="single" w:sz="4" w:space="0" w:color="000000"/>
              <w:bottom w:val="single" w:sz="4" w:space="0" w:color="000000"/>
            </w:tcBorders>
            <w:shd w:val="clear" w:color="auto" w:fill="auto"/>
            <w:vAlign w:val="center"/>
          </w:tcPr>
          <w:p w14:paraId="704A7435" w14:textId="77777777" w:rsidR="00DB72A3" w:rsidRPr="004B38D7" w:rsidRDefault="00DB72A3" w:rsidP="004B38D7">
            <w:pPr>
              <w:spacing w:line="240" w:lineRule="auto"/>
              <w:ind w:firstLine="0"/>
              <w:jc w:val="right"/>
              <w:rPr>
                <w:sz w:val="24"/>
                <w:szCs w:val="24"/>
              </w:rPr>
            </w:pPr>
            <w:r w:rsidRPr="004B38D7">
              <w:rPr>
                <w:sz w:val="24"/>
                <w:szCs w:val="24"/>
              </w:rPr>
              <w:t>120,0</w:t>
            </w:r>
          </w:p>
        </w:tc>
        <w:tc>
          <w:tcPr>
            <w:tcW w:w="395" w:type="pct"/>
            <w:tcBorders>
              <w:left w:val="single" w:sz="4" w:space="0" w:color="000000"/>
              <w:bottom w:val="single" w:sz="4" w:space="0" w:color="000000"/>
            </w:tcBorders>
            <w:shd w:val="clear" w:color="auto" w:fill="auto"/>
            <w:vAlign w:val="center"/>
          </w:tcPr>
          <w:p w14:paraId="7358F948" w14:textId="77777777" w:rsidR="00DB72A3" w:rsidRPr="004B38D7" w:rsidRDefault="00DB72A3" w:rsidP="004B38D7">
            <w:pPr>
              <w:spacing w:line="240" w:lineRule="auto"/>
              <w:ind w:firstLine="0"/>
              <w:jc w:val="right"/>
              <w:rPr>
                <w:sz w:val="24"/>
                <w:szCs w:val="24"/>
              </w:rPr>
            </w:pPr>
            <w:r w:rsidRPr="004B38D7">
              <w:rPr>
                <w:sz w:val="24"/>
                <w:szCs w:val="24"/>
              </w:rPr>
              <w:t>122,5</w:t>
            </w:r>
          </w:p>
        </w:tc>
        <w:tc>
          <w:tcPr>
            <w:tcW w:w="396" w:type="pct"/>
            <w:tcBorders>
              <w:left w:val="single" w:sz="4" w:space="0" w:color="000000"/>
              <w:bottom w:val="single" w:sz="4" w:space="0" w:color="000000"/>
            </w:tcBorders>
            <w:shd w:val="clear" w:color="auto" w:fill="auto"/>
            <w:vAlign w:val="center"/>
          </w:tcPr>
          <w:p w14:paraId="37602BE1" w14:textId="77777777" w:rsidR="00DB72A3" w:rsidRPr="004B38D7" w:rsidRDefault="00DB72A3" w:rsidP="004B38D7">
            <w:pPr>
              <w:spacing w:line="240" w:lineRule="auto"/>
              <w:ind w:firstLine="0"/>
              <w:jc w:val="right"/>
              <w:rPr>
                <w:sz w:val="24"/>
                <w:szCs w:val="24"/>
              </w:rPr>
            </w:pPr>
            <w:r w:rsidRPr="004B38D7">
              <w:rPr>
                <w:sz w:val="24"/>
                <w:szCs w:val="24"/>
              </w:rPr>
              <w:t>123,2</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7F801FCA" w14:textId="77777777" w:rsidR="00DB72A3" w:rsidRPr="004B38D7" w:rsidRDefault="00DB72A3" w:rsidP="004B38D7">
            <w:pPr>
              <w:spacing w:line="240" w:lineRule="auto"/>
              <w:ind w:firstLine="0"/>
              <w:jc w:val="right"/>
              <w:rPr>
                <w:sz w:val="24"/>
                <w:szCs w:val="24"/>
              </w:rPr>
            </w:pPr>
            <w:r w:rsidRPr="004B38D7">
              <w:rPr>
                <w:sz w:val="24"/>
                <w:szCs w:val="24"/>
              </w:rPr>
              <w:t>125</w:t>
            </w:r>
          </w:p>
        </w:tc>
        <w:tc>
          <w:tcPr>
            <w:tcW w:w="364" w:type="pct"/>
            <w:tcBorders>
              <w:top w:val="single" w:sz="4" w:space="0" w:color="000000"/>
              <w:left w:val="single" w:sz="4" w:space="0" w:color="000000"/>
              <w:bottom w:val="single" w:sz="4" w:space="0" w:color="000000"/>
              <w:right w:val="single" w:sz="4" w:space="0" w:color="auto"/>
            </w:tcBorders>
            <w:vAlign w:val="center"/>
          </w:tcPr>
          <w:p w14:paraId="71508C67" w14:textId="77777777" w:rsidR="00DB72A3" w:rsidRPr="004B38D7" w:rsidRDefault="00DB72A3" w:rsidP="004B38D7">
            <w:pPr>
              <w:spacing w:line="240" w:lineRule="auto"/>
              <w:ind w:firstLine="0"/>
              <w:jc w:val="right"/>
              <w:rPr>
                <w:sz w:val="24"/>
                <w:szCs w:val="24"/>
              </w:rPr>
            </w:pPr>
            <w:r w:rsidRPr="004B38D7">
              <w:rPr>
                <w:sz w:val="24"/>
                <w:szCs w:val="24"/>
              </w:rPr>
              <w:t>130</w:t>
            </w:r>
          </w:p>
        </w:tc>
        <w:tc>
          <w:tcPr>
            <w:tcW w:w="378" w:type="pct"/>
            <w:tcBorders>
              <w:top w:val="single" w:sz="4" w:space="0" w:color="000000"/>
              <w:left w:val="single" w:sz="4" w:space="0" w:color="000000"/>
              <w:bottom w:val="single" w:sz="4" w:space="0" w:color="000000"/>
              <w:right w:val="single" w:sz="4" w:space="0" w:color="auto"/>
            </w:tcBorders>
            <w:vAlign w:val="center"/>
          </w:tcPr>
          <w:p w14:paraId="3A274DB8" w14:textId="77777777" w:rsidR="00DB72A3" w:rsidRPr="004B38D7" w:rsidRDefault="00DB72A3" w:rsidP="004B38D7">
            <w:pPr>
              <w:spacing w:line="240" w:lineRule="auto"/>
              <w:ind w:firstLine="0"/>
              <w:jc w:val="right"/>
              <w:rPr>
                <w:sz w:val="24"/>
                <w:szCs w:val="24"/>
              </w:rPr>
            </w:pPr>
            <w:r w:rsidRPr="004B38D7">
              <w:rPr>
                <w:sz w:val="24"/>
                <w:szCs w:val="24"/>
              </w:rPr>
              <w:t>150</w:t>
            </w:r>
          </w:p>
        </w:tc>
      </w:tr>
      <w:tr w:rsidR="00DB72A3" w:rsidRPr="004B38D7" w14:paraId="1B08DC39" w14:textId="77777777" w:rsidTr="00107FAE">
        <w:trPr>
          <w:cantSplit/>
          <w:trHeight w:val="735"/>
        </w:trPr>
        <w:tc>
          <w:tcPr>
            <w:tcW w:w="1158" w:type="pct"/>
            <w:vMerge/>
            <w:tcBorders>
              <w:left w:val="single" w:sz="4" w:space="0" w:color="000000"/>
              <w:bottom w:val="single" w:sz="4" w:space="0" w:color="000000"/>
            </w:tcBorders>
            <w:shd w:val="clear" w:color="auto" w:fill="auto"/>
            <w:vAlign w:val="center"/>
          </w:tcPr>
          <w:p w14:paraId="17DAC487" w14:textId="77777777" w:rsidR="00DB72A3" w:rsidRPr="004B38D7" w:rsidRDefault="00DB72A3" w:rsidP="004B38D7">
            <w:pPr>
              <w:spacing w:line="240" w:lineRule="auto"/>
              <w:ind w:firstLine="0"/>
              <w:jc w:val="left"/>
              <w:rPr>
                <w:sz w:val="24"/>
                <w:szCs w:val="24"/>
              </w:rPr>
            </w:pPr>
          </w:p>
        </w:tc>
        <w:tc>
          <w:tcPr>
            <w:tcW w:w="1175" w:type="pct"/>
            <w:tcBorders>
              <w:left w:val="single" w:sz="4" w:space="0" w:color="000000"/>
              <w:bottom w:val="single" w:sz="4" w:space="0" w:color="000000"/>
            </w:tcBorders>
            <w:shd w:val="clear" w:color="auto" w:fill="auto"/>
            <w:vAlign w:val="center"/>
          </w:tcPr>
          <w:p w14:paraId="3EB21D46" w14:textId="77777777" w:rsidR="00DB72A3" w:rsidRPr="004B38D7" w:rsidRDefault="00DB72A3" w:rsidP="004B38D7">
            <w:pPr>
              <w:spacing w:line="240" w:lineRule="auto"/>
              <w:ind w:firstLine="0"/>
              <w:jc w:val="left"/>
              <w:rPr>
                <w:sz w:val="24"/>
                <w:szCs w:val="24"/>
              </w:rPr>
            </w:pPr>
            <w:r w:rsidRPr="004B38D7">
              <w:rPr>
                <w:sz w:val="24"/>
                <w:szCs w:val="24"/>
              </w:rPr>
              <w:t>Улучшенная структура улично- дорожной сети</w:t>
            </w:r>
          </w:p>
        </w:tc>
        <w:tc>
          <w:tcPr>
            <w:tcW w:w="375" w:type="pct"/>
            <w:tcBorders>
              <w:left w:val="single" w:sz="4" w:space="0" w:color="000000"/>
              <w:bottom w:val="single" w:sz="4" w:space="0" w:color="000000"/>
            </w:tcBorders>
            <w:shd w:val="clear" w:color="auto" w:fill="auto"/>
            <w:vAlign w:val="center"/>
          </w:tcPr>
          <w:p w14:paraId="5219E30A" w14:textId="77777777" w:rsidR="00DB72A3" w:rsidRPr="004B38D7" w:rsidRDefault="00DB72A3" w:rsidP="004B38D7">
            <w:pPr>
              <w:spacing w:line="240" w:lineRule="auto"/>
              <w:ind w:firstLine="0"/>
              <w:jc w:val="left"/>
              <w:rPr>
                <w:sz w:val="24"/>
                <w:szCs w:val="24"/>
              </w:rPr>
            </w:pPr>
            <w:proofErr w:type="spellStart"/>
            <w:r w:rsidRPr="004B38D7">
              <w:rPr>
                <w:sz w:val="24"/>
                <w:szCs w:val="24"/>
              </w:rPr>
              <w:t>тыс</w:t>
            </w:r>
            <w:proofErr w:type="spellEnd"/>
            <w:r w:rsidRPr="004B38D7">
              <w:rPr>
                <w:sz w:val="24"/>
                <w:szCs w:val="24"/>
              </w:rPr>
              <w:t xml:space="preserve"> </w:t>
            </w:r>
            <w:proofErr w:type="spellStart"/>
            <w:r w:rsidRPr="004B38D7">
              <w:rPr>
                <w:sz w:val="24"/>
                <w:szCs w:val="24"/>
              </w:rPr>
              <w:t>кв.м</w:t>
            </w:r>
            <w:proofErr w:type="spellEnd"/>
            <w:r w:rsidRPr="004B38D7">
              <w:rPr>
                <w:sz w:val="24"/>
                <w:szCs w:val="24"/>
              </w:rPr>
              <w:t>.</w:t>
            </w:r>
          </w:p>
        </w:tc>
        <w:tc>
          <w:tcPr>
            <w:tcW w:w="395" w:type="pct"/>
            <w:tcBorders>
              <w:left w:val="single" w:sz="4" w:space="0" w:color="000000"/>
              <w:bottom w:val="single" w:sz="4" w:space="0" w:color="000000"/>
            </w:tcBorders>
            <w:shd w:val="clear" w:color="auto" w:fill="auto"/>
            <w:vAlign w:val="center"/>
          </w:tcPr>
          <w:p w14:paraId="4627E3F4" w14:textId="77777777" w:rsidR="00DB72A3" w:rsidRPr="004B38D7" w:rsidRDefault="00DB72A3" w:rsidP="004B38D7">
            <w:pPr>
              <w:spacing w:line="240" w:lineRule="auto"/>
              <w:ind w:firstLine="0"/>
              <w:jc w:val="right"/>
              <w:rPr>
                <w:sz w:val="24"/>
                <w:szCs w:val="24"/>
              </w:rPr>
            </w:pPr>
            <w:r w:rsidRPr="004B38D7">
              <w:rPr>
                <w:sz w:val="24"/>
                <w:szCs w:val="24"/>
              </w:rPr>
              <w:t>320</w:t>
            </w:r>
          </w:p>
        </w:tc>
        <w:tc>
          <w:tcPr>
            <w:tcW w:w="395" w:type="pct"/>
            <w:tcBorders>
              <w:left w:val="single" w:sz="4" w:space="0" w:color="000000"/>
              <w:bottom w:val="single" w:sz="4" w:space="0" w:color="000000"/>
            </w:tcBorders>
            <w:shd w:val="clear" w:color="auto" w:fill="auto"/>
            <w:vAlign w:val="center"/>
          </w:tcPr>
          <w:p w14:paraId="0360E202" w14:textId="77777777" w:rsidR="00DB72A3" w:rsidRPr="004B38D7" w:rsidRDefault="00DB72A3" w:rsidP="004B38D7">
            <w:pPr>
              <w:spacing w:line="240" w:lineRule="auto"/>
              <w:ind w:firstLine="0"/>
              <w:jc w:val="right"/>
              <w:rPr>
                <w:sz w:val="24"/>
                <w:szCs w:val="24"/>
              </w:rPr>
            </w:pPr>
            <w:r w:rsidRPr="004B38D7">
              <w:rPr>
                <w:sz w:val="24"/>
                <w:szCs w:val="24"/>
              </w:rPr>
              <w:t>322</w:t>
            </w:r>
          </w:p>
        </w:tc>
        <w:tc>
          <w:tcPr>
            <w:tcW w:w="396" w:type="pct"/>
            <w:tcBorders>
              <w:left w:val="single" w:sz="4" w:space="0" w:color="000000"/>
              <w:bottom w:val="single" w:sz="4" w:space="0" w:color="000000"/>
            </w:tcBorders>
            <w:shd w:val="clear" w:color="auto" w:fill="auto"/>
            <w:vAlign w:val="center"/>
          </w:tcPr>
          <w:p w14:paraId="36CB1C73" w14:textId="77777777" w:rsidR="00DB72A3" w:rsidRPr="004B38D7" w:rsidRDefault="00DB72A3" w:rsidP="004B38D7">
            <w:pPr>
              <w:spacing w:line="240" w:lineRule="auto"/>
              <w:ind w:firstLine="0"/>
              <w:jc w:val="right"/>
              <w:rPr>
                <w:sz w:val="24"/>
                <w:szCs w:val="24"/>
              </w:rPr>
            </w:pPr>
            <w:r w:rsidRPr="004B38D7">
              <w:rPr>
                <w:sz w:val="24"/>
                <w:szCs w:val="24"/>
              </w:rPr>
              <w:t>327</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290F4AAF" w14:textId="77777777" w:rsidR="00DB72A3" w:rsidRPr="004B38D7" w:rsidRDefault="00DB72A3" w:rsidP="004B38D7">
            <w:pPr>
              <w:spacing w:line="240" w:lineRule="auto"/>
              <w:ind w:firstLine="0"/>
              <w:jc w:val="right"/>
              <w:rPr>
                <w:sz w:val="24"/>
                <w:szCs w:val="24"/>
              </w:rPr>
            </w:pPr>
            <w:r w:rsidRPr="004B38D7">
              <w:rPr>
                <w:sz w:val="24"/>
                <w:szCs w:val="24"/>
              </w:rPr>
              <w:t>335</w:t>
            </w:r>
          </w:p>
        </w:tc>
        <w:tc>
          <w:tcPr>
            <w:tcW w:w="364" w:type="pct"/>
            <w:tcBorders>
              <w:top w:val="single" w:sz="4" w:space="0" w:color="000000"/>
              <w:left w:val="single" w:sz="4" w:space="0" w:color="000000"/>
              <w:bottom w:val="single" w:sz="4" w:space="0" w:color="000000"/>
              <w:right w:val="single" w:sz="4" w:space="0" w:color="auto"/>
            </w:tcBorders>
            <w:vAlign w:val="center"/>
          </w:tcPr>
          <w:p w14:paraId="4AB0EC6C" w14:textId="77777777" w:rsidR="00DB72A3" w:rsidRPr="004B38D7" w:rsidRDefault="00DB72A3" w:rsidP="004B38D7">
            <w:pPr>
              <w:spacing w:line="240" w:lineRule="auto"/>
              <w:ind w:firstLine="0"/>
              <w:jc w:val="right"/>
              <w:rPr>
                <w:sz w:val="24"/>
                <w:szCs w:val="24"/>
              </w:rPr>
            </w:pPr>
            <w:r w:rsidRPr="004B38D7">
              <w:rPr>
                <w:sz w:val="24"/>
                <w:szCs w:val="24"/>
              </w:rPr>
              <w:t>350</w:t>
            </w:r>
          </w:p>
        </w:tc>
        <w:tc>
          <w:tcPr>
            <w:tcW w:w="378" w:type="pct"/>
            <w:tcBorders>
              <w:top w:val="single" w:sz="4" w:space="0" w:color="000000"/>
              <w:left w:val="single" w:sz="4" w:space="0" w:color="000000"/>
              <w:bottom w:val="single" w:sz="4" w:space="0" w:color="000000"/>
              <w:right w:val="single" w:sz="4" w:space="0" w:color="auto"/>
            </w:tcBorders>
            <w:vAlign w:val="center"/>
          </w:tcPr>
          <w:p w14:paraId="006AC4B4" w14:textId="77777777" w:rsidR="00DB72A3" w:rsidRPr="004B38D7" w:rsidRDefault="00DB72A3" w:rsidP="004B38D7">
            <w:pPr>
              <w:spacing w:line="240" w:lineRule="auto"/>
              <w:ind w:firstLine="0"/>
              <w:jc w:val="right"/>
              <w:rPr>
                <w:sz w:val="24"/>
                <w:szCs w:val="24"/>
              </w:rPr>
            </w:pPr>
            <w:r w:rsidRPr="004B38D7">
              <w:rPr>
                <w:sz w:val="24"/>
                <w:szCs w:val="24"/>
              </w:rPr>
              <w:t>370</w:t>
            </w:r>
          </w:p>
        </w:tc>
      </w:tr>
      <w:tr w:rsidR="00DB72A3" w:rsidRPr="004B38D7" w14:paraId="195651F1" w14:textId="77777777" w:rsidTr="00107FAE">
        <w:trPr>
          <w:trHeight w:val="821"/>
        </w:trPr>
        <w:tc>
          <w:tcPr>
            <w:tcW w:w="1158" w:type="pct"/>
            <w:tcBorders>
              <w:left w:val="single" w:sz="4" w:space="0" w:color="000000"/>
              <w:bottom w:val="single" w:sz="4" w:space="0" w:color="000000"/>
            </w:tcBorders>
            <w:shd w:val="clear" w:color="auto" w:fill="auto"/>
            <w:vAlign w:val="center"/>
          </w:tcPr>
          <w:p w14:paraId="3DF53E57" w14:textId="23184581" w:rsidR="00DB72A3" w:rsidRPr="004B38D7" w:rsidRDefault="00DB72A3" w:rsidP="004B38D7">
            <w:pPr>
              <w:spacing w:line="240" w:lineRule="auto"/>
              <w:ind w:firstLine="0"/>
              <w:jc w:val="left"/>
              <w:rPr>
                <w:sz w:val="24"/>
                <w:szCs w:val="24"/>
              </w:rPr>
            </w:pPr>
            <w:r w:rsidRPr="004B38D7">
              <w:rPr>
                <w:sz w:val="24"/>
                <w:szCs w:val="24"/>
              </w:rPr>
              <w:t>Показатели спроса на развитие улично- дорожной сети</w:t>
            </w:r>
          </w:p>
        </w:tc>
        <w:tc>
          <w:tcPr>
            <w:tcW w:w="1175" w:type="pct"/>
            <w:tcBorders>
              <w:left w:val="single" w:sz="4" w:space="0" w:color="000000"/>
              <w:bottom w:val="single" w:sz="4" w:space="0" w:color="000000"/>
            </w:tcBorders>
            <w:shd w:val="clear" w:color="auto" w:fill="auto"/>
            <w:vAlign w:val="center"/>
          </w:tcPr>
          <w:p w14:paraId="04656776" w14:textId="77777777" w:rsidR="00DB72A3" w:rsidRPr="004B38D7" w:rsidRDefault="00DB72A3" w:rsidP="004B38D7">
            <w:pPr>
              <w:spacing w:line="240" w:lineRule="auto"/>
              <w:ind w:firstLine="0"/>
              <w:jc w:val="left"/>
              <w:rPr>
                <w:sz w:val="24"/>
                <w:szCs w:val="24"/>
              </w:rPr>
            </w:pPr>
            <w:r w:rsidRPr="004B38D7">
              <w:rPr>
                <w:sz w:val="24"/>
                <w:szCs w:val="24"/>
              </w:rPr>
              <w:t>Общая протяженность улично-дорожной сети</w:t>
            </w:r>
          </w:p>
        </w:tc>
        <w:tc>
          <w:tcPr>
            <w:tcW w:w="375" w:type="pct"/>
            <w:tcBorders>
              <w:left w:val="single" w:sz="4" w:space="0" w:color="000000"/>
              <w:bottom w:val="single" w:sz="4" w:space="0" w:color="000000"/>
            </w:tcBorders>
            <w:shd w:val="clear" w:color="auto" w:fill="auto"/>
            <w:vAlign w:val="center"/>
          </w:tcPr>
          <w:p w14:paraId="413EDF8D" w14:textId="77777777" w:rsidR="00DB72A3" w:rsidRPr="004B38D7" w:rsidRDefault="00DB72A3" w:rsidP="004B38D7">
            <w:pPr>
              <w:spacing w:line="240" w:lineRule="auto"/>
              <w:ind w:firstLine="0"/>
              <w:jc w:val="left"/>
              <w:rPr>
                <w:sz w:val="24"/>
                <w:szCs w:val="24"/>
              </w:rPr>
            </w:pPr>
            <w:r w:rsidRPr="004B38D7">
              <w:rPr>
                <w:sz w:val="24"/>
                <w:szCs w:val="24"/>
              </w:rPr>
              <w:t>км</w:t>
            </w:r>
          </w:p>
        </w:tc>
        <w:tc>
          <w:tcPr>
            <w:tcW w:w="395" w:type="pct"/>
            <w:tcBorders>
              <w:left w:val="single" w:sz="4" w:space="0" w:color="000000"/>
              <w:bottom w:val="single" w:sz="4" w:space="0" w:color="000000"/>
            </w:tcBorders>
            <w:shd w:val="clear" w:color="auto" w:fill="auto"/>
            <w:vAlign w:val="center"/>
          </w:tcPr>
          <w:p w14:paraId="2412FB37" w14:textId="77777777" w:rsidR="00DB72A3" w:rsidRPr="004B38D7" w:rsidRDefault="00DB72A3" w:rsidP="004B38D7">
            <w:pPr>
              <w:spacing w:line="240" w:lineRule="auto"/>
              <w:ind w:firstLine="0"/>
              <w:jc w:val="right"/>
              <w:rPr>
                <w:sz w:val="24"/>
                <w:szCs w:val="24"/>
              </w:rPr>
            </w:pPr>
            <w:r w:rsidRPr="004B38D7">
              <w:rPr>
                <w:sz w:val="24"/>
                <w:szCs w:val="24"/>
              </w:rPr>
              <w:t>120,0</w:t>
            </w:r>
          </w:p>
        </w:tc>
        <w:tc>
          <w:tcPr>
            <w:tcW w:w="395" w:type="pct"/>
            <w:tcBorders>
              <w:left w:val="single" w:sz="4" w:space="0" w:color="000000"/>
              <w:bottom w:val="single" w:sz="4" w:space="0" w:color="000000"/>
            </w:tcBorders>
            <w:shd w:val="clear" w:color="auto" w:fill="auto"/>
            <w:vAlign w:val="center"/>
          </w:tcPr>
          <w:p w14:paraId="073C4267" w14:textId="77777777" w:rsidR="00DB72A3" w:rsidRPr="004B38D7" w:rsidRDefault="00DB72A3" w:rsidP="004B38D7">
            <w:pPr>
              <w:spacing w:line="240" w:lineRule="auto"/>
              <w:ind w:firstLine="0"/>
              <w:jc w:val="right"/>
              <w:rPr>
                <w:sz w:val="24"/>
                <w:szCs w:val="24"/>
              </w:rPr>
            </w:pPr>
            <w:r w:rsidRPr="004B38D7">
              <w:rPr>
                <w:sz w:val="24"/>
                <w:szCs w:val="24"/>
              </w:rPr>
              <w:t>122,5</w:t>
            </w:r>
          </w:p>
        </w:tc>
        <w:tc>
          <w:tcPr>
            <w:tcW w:w="396" w:type="pct"/>
            <w:tcBorders>
              <w:left w:val="single" w:sz="4" w:space="0" w:color="000000"/>
              <w:bottom w:val="single" w:sz="4" w:space="0" w:color="000000"/>
            </w:tcBorders>
            <w:shd w:val="clear" w:color="auto" w:fill="auto"/>
            <w:vAlign w:val="center"/>
          </w:tcPr>
          <w:p w14:paraId="2DCC1F98" w14:textId="77777777" w:rsidR="00DB72A3" w:rsidRPr="004B38D7" w:rsidRDefault="00DB72A3" w:rsidP="004B38D7">
            <w:pPr>
              <w:spacing w:line="240" w:lineRule="auto"/>
              <w:ind w:firstLine="0"/>
              <w:jc w:val="right"/>
              <w:rPr>
                <w:sz w:val="24"/>
                <w:szCs w:val="24"/>
              </w:rPr>
            </w:pPr>
            <w:r w:rsidRPr="004B38D7">
              <w:rPr>
                <w:sz w:val="24"/>
                <w:szCs w:val="24"/>
              </w:rPr>
              <w:t>123,2</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0AE4CA36" w14:textId="77777777" w:rsidR="00DB72A3" w:rsidRPr="004B38D7" w:rsidRDefault="00DB72A3" w:rsidP="004B38D7">
            <w:pPr>
              <w:spacing w:line="240" w:lineRule="auto"/>
              <w:ind w:firstLine="0"/>
              <w:jc w:val="right"/>
              <w:rPr>
                <w:sz w:val="24"/>
                <w:szCs w:val="24"/>
              </w:rPr>
            </w:pPr>
            <w:r w:rsidRPr="004B38D7">
              <w:rPr>
                <w:sz w:val="24"/>
                <w:szCs w:val="24"/>
              </w:rPr>
              <w:t>125</w:t>
            </w:r>
          </w:p>
        </w:tc>
        <w:tc>
          <w:tcPr>
            <w:tcW w:w="364" w:type="pct"/>
            <w:tcBorders>
              <w:top w:val="single" w:sz="4" w:space="0" w:color="000000"/>
              <w:left w:val="single" w:sz="4" w:space="0" w:color="000000"/>
              <w:bottom w:val="single" w:sz="4" w:space="0" w:color="000000"/>
              <w:right w:val="single" w:sz="4" w:space="0" w:color="auto"/>
            </w:tcBorders>
            <w:vAlign w:val="center"/>
          </w:tcPr>
          <w:p w14:paraId="062E31BE" w14:textId="77777777" w:rsidR="00DB72A3" w:rsidRPr="004B38D7" w:rsidRDefault="00DB72A3" w:rsidP="004B38D7">
            <w:pPr>
              <w:spacing w:line="240" w:lineRule="auto"/>
              <w:ind w:firstLine="0"/>
              <w:jc w:val="right"/>
              <w:rPr>
                <w:sz w:val="24"/>
                <w:szCs w:val="24"/>
              </w:rPr>
            </w:pPr>
            <w:r w:rsidRPr="004B38D7">
              <w:rPr>
                <w:sz w:val="24"/>
                <w:szCs w:val="24"/>
              </w:rPr>
              <w:t>130</w:t>
            </w:r>
          </w:p>
        </w:tc>
        <w:tc>
          <w:tcPr>
            <w:tcW w:w="378" w:type="pct"/>
            <w:tcBorders>
              <w:top w:val="single" w:sz="4" w:space="0" w:color="000000"/>
              <w:left w:val="single" w:sz="4" w:space="0" w:color="000000"/>
              <w:bottom w:val="single" w:sz="4" w:space="0" w:color="000000"/>
              <w:right w:val="single" w:sz="4" w:space="0" w:color="auto"/>
            </w:tcBorders>
            <w:vAlign w:val="center"/>
          </w:tcPr>
          <w:p w14:paraId="3536FB60" w14:textId="77777777" w:rsidR="00DB72A3" w:rsidRPr="004B38D7" w:rsidRDefault="00DB72A3" w:rsidP="004B38D7">
            <w:pPr>
              <w:spacing w:line="240" w:lineRule="auto"/>
              <w:ind w:firstLine="0"/>
              <w:jc w:val="right"/>
              <w:rPr>
                <w:sz w:val="24"/>
                <w:szCs w:val="24"/>
              </w:rPr>
            </w:pPr>
            <w:r w:rsidRPr="004B38D7">
              <w:rPr>
                <w:sz w:val="24"/>
                <w:szCs w:val="24"/>
              </w:rPr>
              <w:t>150</w:t>
            </w:r>
          </w:p>
        </w:tc>
      </w:tr>
      <w:tr w:rsidR="00DB72A3" w:rsidRPr="004B38D7" w14:paraId="61FC93C8" w14:textId="77777777" w:rsidTr="00107FAE">
        <w:trPr>
          <w:trHeight w:val="528"/>
        </w:trPr>
        <w:tc>
          <w:tcPr>
            <w:tcW w:w="1158" w:type="pct"/>
            <w:vMerge w:val="restart"/>
            <w:tcBorders>
              <w:left w:val="single" w:sz="4" w:space="0" w:color="000000"/>
              <w:bottom w:val="single" w:sz="4" w:space="0" w:color="000000"/>
            </w:tcBorders>
            <w:shd w:val="clear" w:color="auto" w:fill="auto"/>
            <w:vAlign w:val="center"/>
          </w:tcPr>
          <w:p w14:paraId="1F9249A5" w14:textId="77777777" w:rsidR="00DB72A3" w:rsidRPr="004B38D7" w:rsidRDefault="00DB72A3" w:rsidP="004B38D7">
            <w:pPr>
              <w:spacing w:line="240" w:lineRule="auto"/>
              <w:ind w:firstLine="0"/>
              <w:jc w:val="left"/>
              <w:rPr>
                <w:sz w:val="24"/>
                <w:szCs w:val="24"/>
              </w:rPr>
            </w:pPr>
            <w:r w:rsidRPr="004B38D7">
              <w:rPr>
                <w:sz w:val="24"/>
                <w:szCs w:val="24"/>
              </w:rPr>
              <w:t>Показатели степени охвата потребителей улично- дорожной сети</w:t>
            </w:r>
          </w:p>
        </w:tc>
        <w:tc>
          <w:tcPr>
            <w:tcW w:w="1175" w:type="pct"/>
            <w:tcBorders>
              <w:left w:val="single" w:sz="4" w:space="0" w:color="000000"/>
              <w:bottom w:val="single" w:sz="4" w:space="0" w:color="000000"/>
            </w:tcBorders>
            <w:shd w:val="clear" w:color="auto" w:fill="auto"/>
            <w:vAlign w:val="center"/>
          </w:tcPr>
          <w:p w14:paraId="4A1FF02B" w14:textId="77777777" w:rsidR="00DB72A3" w:rsidRPr="004B38D7" w:rsidRDefault="00DB72A3" w:rsidP="004B38D7">
            <w:pPr>
              <w:spacing w:line="240" w:lineRule="auto"/>
              <w:ind w:firstLine="0"/>
              <w:jc w:val="left"/>
              <w:rPr>
                <w:sz w:val="24"/>
                <w:szCs w:val="24"/>
              </w:rPr>
            </w:pPr>
            <w:r w:rsidRPr="004B38D7">
              <w:rPr>
                <w:sz w:val="24"/>
                <w:szCs w:val="24"/>
              </w:rPr>
              <w:t xml:space="preserve">Транспортная обеспеченность </w:t>
            </w:r>
          </w:p>
        </w:tc>
        <w:tc>
          <w:tcPr>
            <w:tcW w:w="375" w:type="pct"/>
            <w:tcBorders>
              <w:left w:val="single" w:sz="4" w:space="0" w:color="000000"/>
              <w:bottom w:val="single" w:sz="4" w:space="0" w:color="000000"/>
            </w:tcBorders>
            <w:shd w:val="clear" w:color="auto" w:fill="auto"/>
            <w:vAlign w:val="center"/>
          </w:tcPr>
          <w:p w14:paraId="464D886C" w14:textId="77777777" w:rsidR="00DB72A3" w:rsidRPr="004B38D7" w:rsidRDefault="00DB72A3" w:rsidP="004B38D7">
            <w:pPr>
              <w:spacing w:line="240" w:lineRule="auto"/>
              <w:ind w:firstLine="0"/>
              <w:jc w:val="left"/>
              <w:rPr>
                <w:sz w:val="24"/>
                <w:szCs w:val="24"/>
              </w:rPr>
            </w:pPr>
            <w:r w:rsidRPr="004B38D7">
              <w:rPr>
                <w:sz w:val="24"/>
                <w:szCs w:val="24"/>
              </w:rPr>
              <w:t>%</w:t>
            </w:r>
          </w:p>
        </w:tc>
        <w:tc>
          <w:tcPr>
            <w:tcW w:w="395" w:type="pct"/>
            <w:tcBorders>
              <w:left w:val="single" w:sz="4" w:space="0" w:color="000000"/>
              <w:bottom w:val="single" w:sz="4" w:space="0" w:color="000000"/>
            </w:tcBorders>
            <w:shd w:val="clear" w:color="auto" w:fill="auto"/>
            <w:vAlign w:val="center"/>
          </w:tcPr>
          <w:p w14:paraId="2777792B" w14:textId="77777777" w:rsidR="00DB72A3" w:rsidRPr="004B38D7" w:rsidRDefault="00DB72A3" w:rsidP="004B38D7">
            <w:pPr>
              <w:spacing w:line="240" w:lineRule="auto"/>
              <w:ind w:firstLine="0"/>
              <w:jc w:val="right"/>
              <w:rPr>
                <w:sz w:val="24"/>
                <w:szCs w:val="24"/>
              </w:rPr>
            </w:pPr>
            <w:r w:rsidRPr="004B38D7">
              <w:rPr>
                <w:sz w:val="24"/>
                <w:szCs w:val="24"/>
              </w:rPr>
              <w:t>72,5</w:t>
            </w:r>
          </w:p>
        </w:tc>
        <w:tc>
          <w:tcPr>
            <w:tcW w:w="395" w:type="pct"/>
            <w:tcBorders>
              <w:left w:val="single" w:sz="4" w:space="0" w:color="000000"/>
              <w:bottom w:val="single" w:sz="4" w:space="0" w:color="000000"/>
            </w:tcBorders>
            <w:shd w:val="clear" w:color="auto" w:fill="auto"/>
            <w:vAlign w:val="center"/>
          </w:tcPr>
          <w:p w14:paraId="2D70299C" w14:textId="77777777" w:rsidR="00DB72A3" w:rsidRPr="004B38D7" w:rsidRDefault="00DB72A3" w:rsidP="004B38D7">
            <w:pPr>
              <w:spacing w:line="240" w:lineRule="auto"/>
              <w:ind w:firstLine="0"/>
              <w:jc w:val="right"/>
              <w:rPr>
                <w:sz w:val="24"/>
                <w:szCs w:val="24"/>
              </w:rPr>
            </w:pPr>
            <w:r w:rsidRPr="004B38D7">
              <w:rPr>
                <w:sz w:val="24"/>
                <w:szCs w:val="24"/>
              </w:rPr>
              <w:t>75</w:t>
            </w:r>
          </w:p>
        </w:tc>
        <w:tc>
          <w:tcPr>
            <w:tcW w:w="396" w:type="pct"/>
            <w:tcBorders>
              <w:left w:val="single" w:sz="4" w:space="0" w:color="000000"/>
              <w:bottom w:val="single" w:sz="4" w:space="0" w:color="000000"/>
            </w:tcBorders>
            <w:shd w:val="clear" w:color="auto" w:fill="auto"/>
            <w:vAlign w:val="center"/>
          </w:tcPr>
          <w:p w14:paraId="42F907FC" w14:textId="77777777" w:rsidR="00DB72A3" w:rsidRPr="004B38D7" w:rsidRDefault="00DB72A3" w:rsidP="004B38D7">
            <w:pPr>
              <w:spacing w:line="240" w:lineRule="auto"/>
              <w:ind w:firstLine="0"/>
              <w:jc w:val="right"/>
              <w:rPr>
                <w:sz w:val="24"/>
                <w:szCs w:val="24"/>
              </w:rPr>
            </w:pPr>
            <w:r w:rsidRPr="004B38D7">
              <w:rPr>
                <w:sz w:val="24"/>
                <w:szCs w:val="24"/>
              </w:rPr>
              <w:t>85</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66B41EDE" w14:textId="77777777" w:rsidR="00DB72A3" w:rsidRPr="004B38D7" w:rsidRDefault="00DB72A3" w:rsidP="004B38D7">
            <w:pPr>
              <w:spacing w:line="240" w:lineRule="auto"/>
              <w:ind w:firstLine="0"/>
              <w:jc w:val="right"/>
              <w:rPr>
                <w:sz w:val="24"/>
                <w:szCs w:val="24"/>
              </w:rPr>
            </w:pPr>
            <w:r w:rsidRPr="004B38D7">
              <w:rPr>
                <w:sz w:val="24"/>
                <w:szCs w:val="24"/>
              </w:rPr>
              <w:t>100</w:t>
            </w:r>
          </w:p>
        </w:tc>
        <w:tc>
          <w:tcPr>
            <w:tcW w:w="364" w:type="pct"/>
            <w:tcBorders>
              <w:top w:val="single" w:sz="4" w:space="0" w:color="000000"/>
              <w:left w:val="single" w:sz="4" w:space="0" w:color="000000"/>
              <w:bottom w:val="single" w:sz="4" w:space="0" w:color="000000"/>
              <w:right w:val="single" w:sz="4" w:space="0" w:color="auto"/>
            </w:tcBorders>
            <w:vAlign w:val="center"/>
          </w:tcPr>
          <w:p w14:paraId="27112010" w14:textId="77777777" w:rsidR="00DB72A3" w:rsidRPr="004B38D7" w:rsidRDefault="00DB72A3" w:rsidP="004B38D7">
            <w:pPr>
              <w:spacing w:line="240" w:lineRule="auto"/>
              <w:ind w:firstLine="0"/>
              <w:jc w:val="right"/>
              <w:rPr>
                <w:sz w:val="24"/>
                <w:szCs w:val="24"/>
              </w:rPr>
            </w:pPr>
            <w:r w:rsidRPr="004B38D7">
              <w:rPr>
                <w:sz w:val="24"/>
                <w:szCs w:val="24"/>
              </w:rPr>
              <w:t>100</w:t>
            </w:r>
          </w:p>
        </w:tc>
        <w:tc>
          <w:tcPr>
            <w:tcW w:w="378" w:type="pct"/>
            <w:tcBorders>
              <w:top w:val="single" w:sz="4" w:space="0" w:color="000000"/>
              <w:left w:val="single" w:sz="4" w:space="0" w:color="000000"/>
              <w:bottom w:val="single" w:sz="4" w:space="0" w:color="000000"/>
              <w:right w:val="single" w:sz="4" w:space="0" w:color="auto"/>
            </w:tcBorders>
            <w:vAlign w:val="center"/>
          </w:tcPr>
          <w:p w14:paraId="5707D17D" w14:textId="77777777" w:rsidR="00DB72A3" w:rsidRPr="004B38D7" w:rsidRDefault="00DB72A3" w:rsidP="004B38D7">
            <w:pPr>
              <w:spacing w:line="240" w:lineRule="auto"/>
              <w:ind w:firstLine="0"/>
              <w:jc w:val="right"/>
              <w:rPr>
                <w:sz w:val="24"/>
                <w:szCs w:val="24"/>
              </w:rPr>
            </w:pPr>
            <w:r w:rsidRPr="004B38D7">
              <w:rPr>
                <w:sz w:val="24"/>
                <w:szCs w:val="24"/>
              </w:rPr>
              <w:t>100</w:t>
            </w:r>
          </w:p>
        </w:tc>
      </w:tr>
      <w:tr w:rsidR="00DB72A3" w:rsidRPr="004B38D7" w14:paraId="0F830CEE" w14:textId="77777777" w:rsidTr="00107FAE">
        <w:trPr>
          <w:trHeight w:val="617"/>
        </w:trPr>
        <w:tc>
          <w:tcPr>
            <w:tcW w:w="1158" w:type="pct"/>
            <w:vMerge/>
            <w:tcBorders>
              <w:left w:val="single" w:sz="4" w:space="0" w:color="000000"/>
              <w:bottom w:val="single" w:sz="4" w:space="0" w:color="000000"/>
            </w:tcBorders>
            <w:shd w:val="clear" w:color="auto" w:fill="auto"/>
            <w:vAlign w:val="center"/>
          </w:tcPr>
          <w:p w14:paraId="31BE44A9" w14:textId="77777777" w:rsidR="00DB72A3" w:rsidRPr="004B38D7" w:rsidRDefault="00DB72A3" w:rsidP="004B38D7">
            <w:pPr>
              <w:spacing w:line="240" w:lineRule="auto"/>
              <w:ind w:firstLine="0"/>
              <w:jc w:val="left"/>
              <w:rPr>
                <w:sz w:val="24"/>
                <w:szCs w:val="24"/>
              </w:rPr>
            </w:pPr>
          </w:p>
        </w:tc>
        <w:tc>
          <w:tcPr>
            <w:tcW w:w="1175" w:type="pct"/>
            <w:tcBorders>
              <w:left w:val="single" w:sz="4" w:space="0" w:color="000000"/>
              <w:bottom w:val="single" w:sz="4" w:space="0" w:color="000000"/>
            </w:tcBorders>
            <w:shd w:val="clear" w:color="auto" w:fill="auto"/>
            <w:vAlign w:val="center"/>
          </w:tcPr>
          <w:p w14:paraId="6B5CDB89" w14:textId="77777777" w:rsidR="00DB72A3" w:rsidRPr="004B38D7" w:rsidRDefault="00DB72A3" w:rsidP="004B38D7">
            <w:pPr>
              <w:spacing w:line="240" w:lineRule="auto"/>
              <w:ind w:firstLine="0"/>
              <w:jc w:val="left"/>
              <w:rPr>
                <w:sz w:val="24"/>
                <w:szCs w:val="24"/>
              </w:rPr>
            </w:pPr>
            <w:r w:rsidRPr="004B38D7">
              <w:rPr>
                <w:sz w:val="24"/>
                <w:szCs w:val="24"/>
              </w:rPr>
              <w:t>Безопасность дорожного движения</w:t>
            </w:r>
          </w:p>
        </w:tc>
        <w:tc>
          <w:tcPr>
            <w:tcW w:w="375" w:type="pct"/>
            <w:tcBorders>
              <w:left w:val="single" w:sz="4" w:space="0" w:color="000000"/>
              <w:bottom w:val="single" w:sz="4" w:space="0" w:color="000000"/>
            </w:tcBorders>
            <w:shd w:val="clear" w:color="auto" w:fill="auto"/>
            <w:vAlign w:val="center"/>
          </w:tcPr>
          <w:p w14:paraId="645F164C" w14:textId="77777777" w:rsidR="00DB72A3" w:rsidRPr="004B38D7" w:rsidRDefault="00DB72A3" w:rsidP="004B38D7">
            <w:pPr>
              <w:spacing w:line="240" w:lineRule="auto"/>
              <w:ind w:firstLine="0"/>
              <w:jc w:val="left"/>
              <w:rPr>
                <w:sz w:val="24"/>
                <w:szCs w:val="24"/>
              </w:rPr>
            </w:pPr>
            <w:r w:rsidRPr="004B38D7">
              <w:rPr>
                <w:sz w:val="24"/>
                <w:szCs w:val="24"/>
              </w:rPr>
              <w:t>%</w:t>
            </w:r>
          </w:p>
        </w:tc>
        <w:tc>
          <w:tcPr>
            <w:tcW w:w="395" w:type="pct"/>
            <w:tcBorders>
              <w:left w:val="single" w:sz="4" w:space="0" w:color="000000"/>
              <w:bottom w:val="single" w:sz="4" w:space="0" w:color="000000"/>
            </w:tcBorders>
            <w:shd w:val="clear" w:color="auto" w:fill="auto"/>
            <w:vAlign w:val="center"/>
          </w:tcPr>
          <w:p w14:paraId="2EE74172" w14:textId="77777777" w:rsidR="00DB72A3" w:rsidRPr="004B38D7" w:rsidRDefault="00DB72A3" w:rsidP="004B38D7">
            <w:pPr>
              <w:spacing w:line="240" w:lineRule="auto"/>
              <w:ind w:firstLine="0"/>
              <w:jc w:val="right"/>
              <w:rPr>
                <w:sz w:val="24"/>
                <w:szCs w:val="24"/>
              </w:rPr>
            </w:pPr>
            <w:r w:rsidRPr="004B38D7">
              <w:rPr>
                <w:sz w:val="24"/>
                <w:szCs w:val="24"/>
              </w:rPr>
              <w:t>67</w:t>
            </w:r>
          </w:p>
        </w:tc>
        <w:tc>
          <w:tcPr>
            <w:tcW w:w="395" w:type="pct"/>
            <w:tcBorders>
              <w:left w:val="single" w:sz="4" w:space="0" w:color="000000"/>
              <w:bottom w:val="single" w:sz="4" w:space="0" w:color="000000"/>
            </w:tcBorders>
            <w:shd w:val="clear" w:color="auto" w:fill="auto"/>
            <w:vAlign w:val="center"/>
          </w:tcPr>
          <w:p w14:paraId="78C6721A" w14:textId="77777777" w:rsidR="00DB72A3" w:rsidRPr="004B38D7" w:rsidRDefault="00DB72A3" w:rsidP="004B38D7">
            <w:pPr>
              <w:spacing w:line="240" w:lineRule="auto"/>
              <w:ind w:firstLine="0"/>
              <w:jc w:val="right"/>
              <w:rPr>
                <w:sz w:val="24"/>
                <w:szCs w:val="24"/>
              </w:rPr>
            </w:pPr>
            <w:r w:rsidRPr="004B38D7">
              <w:rPr>
                <w:sz w:val="24"/>
                <w:szCs w:val="24"/>
              </w:rPr>
              <w:t>70</w:t>
            </w:r>
          </w:p>
        </w:tc>
        <w:tc>
          <w:tcPr>
            <w:tcW w:w="396" w:type="pct"/>
            <w:tcBorders>
              <w:left w:val="single" w:sz="4" w:space="0" w:color="000000"/>
              <w:bottom w:val="single" w:sz="4" w:space="0" w:color="000000"/>
            </w:tcBorders>
            <w:shd w:val="clear" w:color="auto" w:fill="auto"/>
            <w:vAlign w:val="center"/>
          </w:tcPr>
          <w:p w14:paraId="7014386B" w14:textId="77777777" w:rsidR="00DB72A3" w:rsidRPr="004B38D7" w:rsidRDefault="00DB72A3" w:rsidP="004B38D7">
            <w:pPr>
              <w:spacing w:line="240" w:lineRule="auto"/>
              <w:ind w:firstLine="0"/>
              <w:jc w:val="right"/>
              <w:rPr>
                <w:sz w:val="24"/>
                <w:szCs w:val="24"/>
              </w:rPr>
            </w:pPr>
            <w:r w:rsidRPr="004B38D7">
              <w:rPr>
                <w:sz w:val="24"/>
                <w:szCs w:val="24"/>
              </w:rPr>
              <w:t xml:space="preserve">75 </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52C54D24" w14:textId="77777777" w:rsidR="00DB72A3" w:rsidRPr="004B38D7" w:rsidRDefault="00DB72A3" w:rsidP="004B38D7">
            <w:pPr>
              <w:spacing w:line="240" w:lineRule="auto"/>
              <w:ind w:firstLine="0"/>
              <w:jc w:val="right"/>
              <w:rPr>
                <w:sz w:val="24"/>
                <w:szCs w:val="24"/>
              </w:rPr>
            </w:pPr>
            <w:r w:rsidRPr="004B38D7">
              <w:rPr>
                <w:sz w:val="24"/>
                <w:szCs w:val="24"/>
              </w:rPr>
              <w:t xml:space="preserve">85 </w:t>
            </w:r>
          </w:p>
        </w:tc>
        <w:tc>
          <w:tcPr>
            <w:tcW w:w="364" w:type="pct"/>
            <w:tcBorders>
              <w:top w:val="single" w:sz="4" w:space="0" w:color="000000"/>
              <w:left w:val="single" w:sz="4" w:space="0" w:color="000000"/>
              <w:bottom w:val="single" w:sz="4" w:space="0" w:color="000000"/>
              <w:right w:val="single" w:sz="4" w:space="0" w:color="auto"/>
            </w:tcBorders>
            <w:vAlign w:val="center"/>
          </w:tcPr>
          <w:p w14:paraId="762D4A0C" w14:textId="77777777" w:rsidR="00DB72A3" w:rsidRPr="004B38D7" w:rsidRDefault="00DB72A3" w:rsidP="004B38D7">
            <w:pPr>
              <w:spacing w:line="240" w:lineRule="auto"/>
              <w:ind w:firstLine="0"/>
              <w:jc w:val="right"/>
              <w:rPr>
                <w:sz w:val="24"/>
                <w:szCs w:val="24"/>
              </w:rPr>
            </w:pPr>
            <w:r w:rsidRPr="004B38D7">
              <w:rPr>
                <w:sz w:val="24"/>
                <w:szCs w:val="24"/>
              </w:rPr>
              <w:t>90</w:t>
            </w:r>
          </w:p>
        </w:tc>
        <w:tc>
          <w:tcPr>
            <w:tcW w:w="378" w:type="pct"/>
            <w:tcBorders>
              <w:top w:val="single" w:sz="4" w:space="0" w:color="000000"/>
              <w:left w:val="single" w:sz="4" w:space="0" w:color="000000"/>
              <w:bottom w:val="single" w:sz="4" w:space="0" w:color="000000"/>
              <w:right w:val="single" w:sz="4" w:space="0" w:color="auto"/>
            </w:tcBorders>
            <w:vAlign w:val="center"/>
          </w:tcPr>
          <w:p w14:paraId="427EA4BF" w14:textId="77777777" w:rsidR="00DB72A3" w:rsidRPr="004B38D7" w:rsidRDefault="00DB72A3" w:rsidP="004B38D7">
            <w:pPr>
              <w:spacing w:line="240" w:lineRule="auto"/>
              <w:ind w:firstLine="0"/>
              <w:jc w:val="right"/>
              <w:rPr>
                <w:sz w:val="24"/>
                <w:szCs w:val="24"/>
              </w:rPr>
            </w:pPr>
            <w:r w:rsidRPr="004B38D7">
              <w:rPr>
                <w:sz w:val="24"/>
                <w:szCs w:val="24"/>
              </w:rPr>
              <w:t>95</w:t>
            </w:r>
          </w:p>
        </w:tc>
      </w:tr>
      <w:tr w:rsidR="00DB72A3" w:rsidRPr="004B38D7" w14:paraId="5294619A" w14:textId="77777777" w:rsidTr="00107FAE">
        <w:trPr>
          <w:trHeight w:val="404"/>
        </w:trPr>
        <w:tc>
          <w:tcPr>
            <w:tcW w:w="1158" w:type="pct"/>
            <w:tcBorders>
              <w:left w:val="single" w:sz="4" w:space="0" w:color="000000"/>
              <w:bottom w:val="single" w:sz="4" w:space="0" w:color="000000"/>
            </w:tcBorders>
            <w:shd w:val="clear" w:color="auto" w:fill="auto"/>
            <w:vAlign w:val="center"/>
          </w:tcPr>
          <w:p w14:paraId="3193BC43" w14:textId="77777777" w:rsidR="00DB72A3" w:rsidRPr="004B38D7" w:rsidRDefault="00DB72A3" w:rsidP="004B38D7">
            <w:pPr>
              <w:spacing w:line="240" w:lineRule="auto"/>
              <w:ind w:firstLine="0"/>
              <w:jc w:val="left"/>
              <w:rPr>
                <w:sz w:val="24"/>
                <w:szCs w:val="24"/>
              </w:rPr>
            </w:pPr>
            <w:r w:rsidRPr="004B38D7">
              <w:rPr>
                <w:sz w:val="24"/>
                <w:szCs w:val="24"/>
              </w:rPr>
              <w:t>Показатели надежности улично- дорожной сети</w:t>
            </w:r>
          </w:p>
        </w:tc>
        <w:tc>
          <w:tcPr>
            <w:tcW w:w="1175" w:type="pct"/>
            <w:tcBorders>
              <w:left w:val="single" w:sz="4" w:space="0" w:color="000000"/>
              <w:bottom w:val="single" w:sz="4" w:space="0" w:color="000000"/>
            </w:tcBorders>
            <w:shd w:val="clear" w:color="auto" w:fill="auto"/>
            <w:vAlign w:val="center"/>
          </w:tcPr>
          <w:p w14:paraId="0BAA19DB" w14:textId="77777777" w:rsidR="00DB72A3" w:rsidRPr="004B38D7" w:rsidRDefault="00DB72A3" w:rsidP="004B38D7">
            <w:pPr>
              <w:spacing w:line="240" w:lineRule="auto"/>
              <w:ind w:firstLine="0"/>
              <w:jc w:val="left"/>
              <w:rPr>
                <w:sz w:val="24"/>
                <w:szCs w:val="24"/>
              </w:rPr>
            </w:pPr>
            <w:r w:rsidRPr="004B38D7">
              <w:rPr>
                <w:sz w:val="24"/>
                <w:szCs w:val="24"/>
              </w:rPr>
              <w:t>Объем реконструкции сетей (за год)*</w:t>
            </w:r>
          </w:p>
        </w:tc>
        <w:tc>
          <w:tcPr>
            <w:tcW w:w="375" w:type="pct"/>
            <w:tcBorders>
              <w:left w:val="single" w:sz="4" w:space="0" w:color="000000"/>
              <w:bottom w:val="single" w:sz="4" w:space="0" w:color="000000"/>
            </w:tcBorders>
            <w:shd w:val="clear" w:color="auto" w:fill="auto"/>
            <w:vAlign w:val="center"/>
          </w:tcPr>
          <w:p w14:paraId="17AE8CED" w14:textId="77777777" w:rsidR="00DB72A3" w:rsidRPr="004B38D7" w:rsidRDefault="00DB72A3" w:rsidP="004B38D7">
            <w:pPr>
              <w:spacing w:line="240" w:lineRule="auto"/>
              <w:ind w:firstLine="0"/>
              <w:jc w:val="left"/>
              <w:rPr>
                <w:sz w:val="24"/>
                <w:szCs w:val="24"/>
              </w:rPr>
            </w:pPr>
            <w:r w:rsidRPr="004B38D7">
              <w:rPr>
                <w:sz w:val="24"/>
                <w:szCs w:val="24"/>
              </w:rPr>
              <w:t>км</w:t>
            </w:r>
          </w:p>
        </w:tc>
        <w:tc>
          <w:tcPr>
            <w:tcW w:w="395" w:type="pct"/>
            <w:tcBorders>
              <w:left w:val="single" w:sz="4" w:space="0" w:color="000000"/>
              <w:bottom w:val="single" w:sz="4" w:space="0" w:color="000000"/>
            </w:tcBorders>
            <w:shd w:val="clear" w:color="auto" w:fill="auto"/>
            <w:vAlign w:val="center"/>
          </w:tcPr>
          <w:p w14:paraId="1E611393" w14:textId="77777777" w:rsidR="00DB72A3" w:rsidRPr="004B38D7" w:rsidRDefault="00DB72A3" w:rsidP="004B38D7">
            <w:pPr>
              <w:spacing w:line="240" w:lineRule="auto"/>
              <w:ind w:firstLine="0"/>
              <w:jc w:val="right"/>
              <w:rPr>
                <w:sz w:val="24"/>
                <w:szCs w:val="24"/>
              </w:rPr>
            </w:pPr>
            <w:r w:rsidRPr="004B38D7">
              <w:rPr>
                <w:sz w:val="24"/>
                <w:szCs w:val="24"/>
              </w:rPr>
              <w:t>1,5</w:t>
            </w:r>
          </w:p>
        </w:tc>
        <w:tc>
          <w:tcPr>
            <w:tcW w:w="395" w:type="pct"/>
            <w:tcBorders>
              <w:left w:val="single" w:sz="4" w:space="0" w:color="000000"/>
              <w:bottom w:val="single" w:sz="4" w:space="0" w:color="000000"/>
            </w:tcBorders>
            <w:shd w:val="clear" w:color="auto" w:fill="auto"/>
            <w:vAlign w:val="center"/>
          </w:tcPr>
          <w:p w14:paraId="0D38C014" w14:textId="77777777" w:rsidR="00DB72A3" w:rsidRPr="004B38D7" w:rsidRDefault="00DB72A3" w:rsidP="004B38D7">
            <w:pPr>
              <w:spacing w:line="240" w:lineRule="auto"/>
              <w:ind w:firstLine="0"/>
              <w:jc w:val="right"/>
              <w:rPr>
                <w:sz w:val="24"/>
                <w:szCs w:val="24"/>
              </w:rPr>
            </w:pPr>
            <w:r w:rsidRPr="004B38D7">
              <w:rPr>
                <w:sz w:val="24"/>
                <w:szCs w:val="24"/>
              </w:rPr>
              <w:t>1,5</w:t>
            </w:r>
          </w:p>
        </w:tc>
        <w:tc>
          <w:tcPr>
            <w:tcW w:w="396" w:type="pct"/>
            <w:tcBorders>
              <w:left w:val="single" w:sz="4" w:space="0" w:color="000000"/>
              <w:bottom w:val="single" w:sz="4" w:space="0" w:color="000000"/>
            </w:tcBorders>
            <w:shd w:val="clear" w:color="auto" w:fill="auto"/>
            <w:vAlign w:val="center"/>
          </w:tcPr>
          <w:p w14:paraId="552D724A" w14:textId="77777777" w:rsidR="00DB72A3" w:rsidRPr="004B38D7" w:rsidRDefault="00DB72A3" w:rsidP="004B38D7">
            <w:pPr>
              <w:spacing w:line="240" w:lineRule="auto"/>
              <w:ind w:firstLine="0"/>
              <w:jc w:val="right"/>
              <w:rPr>
                <w:sz w:val="24"/>
                <w:szCs w:val="24"/>
              </w:rPr>
            </w:pPr>
            <w:r w:rsidRPr="004B38D7">
              <w:rPr>
                <w:sz w:val="24"/>
                <w:szCs w:val="24"/>
              </w:rPr>
              <w:t>2</w:t>
            </w:r>
          </w:p>
        </w:tc>
        <w:tc>
          <w:tcPr>
            <w:tcW w:w="364" w:type="pct"/>
            <w:tcBorders>
              <w:top w:val="single" w:sz="4" w:space="0" w:color="000000"/>
              <w:left w:val="single" w:sz="4" w:space="0" w:color="000000"/>
              <w:bottom w:val="single" w:sz="4" w:space="0" w:color="000000"/>
              <w:right w:val="single" w:sz="4" w:space="0" w:color="auto"/>
            </w:tcBorders>
            <w:shd w:val="clear" w:color="auto" w:fill="auto"/>
            <w:vAlign w:val="center"/>
          </w:tcPr>
          <w:p w14:paraId="4B867579" w14:textId="77777777" w:rsidR="00DB72A3" w:rsidRPr="004B38D7" w:rsidRDefault="00DB72A3" w:rsidP="004B38D7">
            <w:pPr>
              <w:spacing w:line="240" w:lineRule="auto"/>
              <w:ind w:firstLine="0"/>
              <w:jc w:val="right"/>
              <w:rPr>
                <w:sz w:val="24"/>
                <w:szCs w:val="24"/>
              </w:rPr>
            </w:pPr>
            <w:r w:rsidRPr="004B38D7">
              <w:rPr>
                <w:sz w:val="24"/>
                <w:szCs w:val="24"/>
              </w:rPr>
              <w:t>3,5</w:t>
            </w:r>
          </w:p>
        </w:tc>
        <w:tc>
          <w:tcPr>
            <w:tcW w:w="364" w:type="pct"/>
            <w:tcBorders>
              <w:top w:val="single" w:sz="4" w:space="0" w:color="000000"/>
              <w:left w:val="single" w:sz="4" w:space="0" w:color="000000"/>
              <w:bottom w:val="single" w:sz="4" w:space="0" w:color="000000"/>
              <w:right w:val="single" w:sz="4" w:space="0" w:color="auto"/>
            </w:tcBorders>
            <w:vAlign w:val="center"/>
          </w:tcPr>
          <w:p w14:paraId="00556EB7" w14:textId="77777777" w:rsidR="00DB72A3" w:rsidRPr="004B38D7" w:rsidRDefault="00DB72A3" w:rsidP="004B38D7">
            <w:pPr>
              <w:spacing w:line="240" w:lineRule="auto"/>
              <w:ind w:firstLine="0"/>
              <w:jc w:val="right"/>
              <w:rPr>
                <w:sz w:val="24"/>
                <w:szCs w:val="24"/>
              </w:rPr>
            </w:pPr>
            <w:r w:rsidRPr="004B38D7">
              <w:rPr>
                <w:sz w:val="24"/>
                <w:szCs w:val="24"/>
              </w:rPr>
              <w:t>4,0</w:t>
            </w:r>
          </w:p>
        </w:tc>
        <w:tc>
          <w:tcPr>
            <w:tcW w:w="378" w:type="pct"/>
            <w:tcBorders>
              <w:top w:val="single" w:sz="4" w:space="0" w:color="000000"/>
              <w:left w:val="single" w:sz="4" w:space="0" w:color="000000"/>
              <w:bottom w:val="single" w:sz="4" w:space="0" w:color="000000"/>
              <w:right w:val="single" w:sz="4" w:space="0" w:color="auto"/>
            </w:tcBorders>
            <w:vAlign w:val="center"/>
          </w:tcPr>
          <w:p w14:paraId="68850818" w14:textId="77777777" w:rsidR="00DB72A3" w:rsidRPr="004B38D7" w:rsidRDefault="00DB72A3" w:rsidP="004B38D7">
            <w:pPr>
              <w:spacing w:line="240" w:lineRule="auto"/>
              <w:ind w:firstLine="0"/>
              <w:jc w:val="right"/>
              <w:rPr>
                <w:sz w:val="24"/>
                <w:szCs w:val="24"/>
              </w:rPr>
            </w:pPr>
            <w:r w:rsidRPr="004B38D7">
              <w:rPr>
                <w:sz w:val="24"/>
                <w:szCs w:val="24"/>
              </w:rPr>
              <w:t>5,0</w:t>
            </w:r>
          </w:p>
        </w:tc>
      </w:tr>
    </w:tbl>
    <w:p w14:paraId="3194EBA0" w14:textId="390D368D" w:rsidR="00294D50" w:rsidRDefault="00294D50" w:rsidP="001F02C5">
      <w:pPr>
        <w:tabs>
          <w:tab w:val="left" w:pos="993"/>
        </w:tabs>
        <w:spacing w:line="240" w:lineRule="auto"/>
        <w:ind w:firstLine="0"/>
        <w:outlineLvl w:val="4"/>
        <w:rPr>
          <w:color w:val="0D0D0D"/>
          <w:sz w:val="24"/>
          <w:szCs w:val="24"/>
        </w:rPr>
      </w:pPr>
    </w:p>
    <w:p w14:paraId="4AF28967" w14:textId="77777777" w:rsidR="00107FAE" w:rsidRPr="00A50132" w:rsidRDefault="00107FAE" w:rsidP="001F02C5">
      <w:pPr>
        <w:tabs>
          <w:tab w:val="left" w:pos="993"/>
        </w:tabs>
        <w:spacing w:line="240" w:lineRule="auto"/>
        <w:ind w:firstLine="0"/>
        <w:outlineLvl w:val="4"/>
        <w:rPr>
          <w:color w:val="0D0D0D"/>
          <w:sz w:val="24"/>
          <w:szCs w:val="24"/>
        </w:rPr>
      </w:pPr>
    </w:p>
    <w:p w14:paraId="58BD418A" w14:textId="77777777" w:rsidR="004B38D7" w:rsidRDefault="004B38D7">
      <w:pPr>
        <w:spacing w:after="160" w:line="259" w:lineRule="auto"/>
        <w:ind w:firstLine="0"/>
        <w:jc w:val="left"/>
        <w:rPr>
          <w:rFonts w:ascii="Times New Roman Полужирный" w:eastAsia="Times New Roman" w:hAnsi="Times New Roman Полужирный"/>
          <w:b/>
          <w:bCs/>
          <w:smallCaps/>
          <w:kern w:val="32"/>
          <w:sz w:val="28"/>
          <w:szCs w:val="28"/>
          <w:lang w:val="en-US" w:eastAsia="ru-RU"/>
        </w:rPr>
      </w:pPr>
      <w:bookmarkStart w:id="12" w:name="_Toc91405243"/>
      <w:r>
        <w:rPr>
          <w:smallCaps/>
          <w:lang w:val="en-US"/>
        </w:rPr>
        <w:br w:type="page"/>
      </w:r>
    </w:p>
    <w:p w14:paraId="007274B5" w14:textId="3B842CF3" w:rsidR="00294D50" w:rsidRPr="004B38D7" w:rsidRDefault="004B38D7" w:rsidP="001F02C5">
      <w:pPr>
        <w:pStyle w:val="31"/>
        <w:spacing w:after="0" w:afterAutospacing="0"/>
        <w:rPr>
          <w:caps/>
        </w:rPr>
      </w:pPr>
      <w:r w:rsidRPr="004B38D7">
        <w:rPr>
          <w:caps/>
          <w:lang w:val="en-US"/>
        </w:rPr>
        <w:lastRenderedPageBreak/>
        <w:t>V</w:t>
      </w:r>
      <w:r w:rsidR="00294D50" w:rsidRPr="004B38D7">
        <w:rPr>
          <w:caps/>
        </w:rPr>
        <w:t>. Формирование перечня мероприятий (инвестиционных проектов) по проектированию, строительству, реконструкции объектов транспортной инфраструктуры</w:t>
      </w:r>
      <w:bookmarkEnd w:id="12"/>
    </w:p>
    <w:p w14:paraId="565DE65A" w14:textId="77777777" w:rsidR="004B38D7" w:rsidRPr="004B38D7" w:rsidRDefault="004B38D7" w:rsidP="001F02C5">
      <w:pPr>
        <w:rPr>
          <w:caps/>
          <w:sz w:val="28"/>
        </w:rPr>
      </w:pPr>
    </w:p>
    <w:p w14:paraId="2224D4F2" w14:textId="6F882E1C" w:rsidR="00206B2F" w:rsidRPr="00A50132" w:rsidRDefault="00206B2F" w:rsidP="001F02C5">
      <w:pPr>
        <w:rPr>
          <w:sz w:val="28"/>
          <w:bdr w:val="none" w:sz="0" w:space="0" w:color="auto" w:frame="1"/>
        </w:rPr>
      </w:pPr>
      <w:r w:rsidRPr="00A50132">
        <w:rPr>
          <w:sz w:val="28"/>
        </w:rPr>
        <w:t xml:space="preserve">Мероприятия по развитию транспортной инфраструктуры сельского поселения </w:t>
      </w:r>
      <w:proofErr w:type="spellStart"/>
      <w:r w:rsidRPr="00A50132">
        <w:rPr>
          <w:sz w:val="28"/>
        </w:rPr>
        <w:t>Подстепки</w:t>
      </w:r>
      <w:proofErr w:type="spellEnd"/>
      <w:r w:rsidRPr="00A50132">
        <w:rPr>
          <w:sz w:val="28"/>
        </w:rPr>
        <w:t xml:space="preserve"> разработаны</w:t>
      </w:r>
      <w:r w:rsidR="001F02C5">
        <w:rPr>
          <w:sz w:val="28"/>
        </w:rPr>
        <w:t xml:space="preserve"> </w:t>
      </w:r>
      <w:r w:rsidRPr="00A50132">
        <w:rPr>
          <w:sz w:val="28"/>
        </w:rPr>
        <w:t>на</w:t>
      </w:r>
      <w:r w:rsidR="001F02C5">
        <w:rPr>
          <w:sz w:val="28"/>
        </w:rPr>
        <w:t xml:space="preserve"> </w:t>
      </w:r>
      <w:r w:rsidRPr="00A50132">
        <w:rPr>
          <w:sz w:val="28"/>
        </w:rPr>
        <w:t>основе</w:t>
      </w:r>
      <w:r w:rsidR="001F02C5">
        <w:rPr>
          <w:sz w:val="28"/>
        </w:rPr>
        <w:t xml:space="preserve"> </w:t>
      </w:r>
      <w:r w:rsidRPr="00A50132">
        <w:rPr>
          <w:sz w:val="28"/>
        </w:rPr>
        <w:t>тщательного</w:t>
      </w:r>
      <w:r w:rsidR="001F02C5">
        <w:rPr>
          <w:sz w:val="28"/>
        </w:rPr>
        <w:t xml:space="preserve"> </w:t>
      </w:r>
      <w:r w:rsidRPr="00A50132">
        <w:rPr>
          <w:sz w:val="28"/>
        </w:rPr>
        <w:t>и</w:t>
      </w:r>
      <w:r w:rsidR="001F02C5">
        <w:rPr>
          <w:sz w:val="28"/>
        </w:rPr>
        <w:t xml:space="preserve"> </w:t>
      </w:r>
      <w:r w:rsidRPr="00A50132">
        <w:rPr>
          <w:sz w:val="28"/>
        </w:rPr>
        <w:t>всестороннего</w:t>
      </w:r>
      <w:r w:rsidR="001F02C5">
        <w:rPr>
          <w:sz w:val="28"/>
        </w:rPr>
        <w:t xml:space="preserve"> </w:t>
      </w:r>
      <w:r w:rsidRPr="00A50132">
        <w:rPr>
          <w:sz w:val="28"/>
        </w:rPr>
        <w:t>анализа существующего</w:t>
      </w:r>
      <w:r w:rsidR="001F02C5">
        <w:rPr>
          <w:sz w:val="28"/>
        </w:rPr>
        <w:t xml:space="preserve"> </w:t>
      </w:r>
      <w:r w:rsidRPr="00A50132">
        <w:rPr>
          <w:sz w:val="28"/>
        </w:rPr>
        <w:t>состояния</w:t>
      </w:r>
      <w:r w:rsidR="001F02C5">
        <w:rPr>
          <w:sz w:val="28"/>
        </w:rPr>
        <w:t xml:space="preserve"> </w:t>
      </w:r>
      <w:r w:rsidRPr="00A50132">
        <w:rPr>
          <w:sz w:val="28"/>
        </w:rPr>
        <w:t>транспортной</w:t>
      </w:r>
      <w:r w:rsidR="001F02C5">
        <w:rPr>
          <w:sz w:val="28"/>
        </w:rPr>
        <w:t xml:space="preserve"> </w:t>
      </w:r>
      <w:r w:rsidRPr="00A50132">
        <w:rPr>
          <w:sz w:val="28"/>
        </w:rPr>
        <w:t>системы,</w:t>
      </w:r>
      <w:r w:rsidR="001F02C5">
        <w:rPr>
          <w:sz w:val="28"/>
        </w:rPr>
        <w:t xml:space="preserve"> </w:t>
      </w:r>
      <w:r w:rsidRPr="00A50132">
        <w:rPr>
          <w:sz w:val="28"/>
        </w:rPr>
        <w:t>выявленных</w:t>
      </w:r>
      <w:r w:rsidR="001F02C5">
        <w:rPr>
          <w:sz w:val="28"/>
        </w:rPr>
        <w:t xml:space="preserve"> </w:t>
      </w:r>
      <w:r w:rsidRPr="00A50132">
        <w:rPr>
          <w:sz w:val="28"/>
        </w:rPr>
        <w:t>тенденций</w:t>
      </w:r>
      <w:r w:rsidR="001F02C5">
        <w:rPr>
          <w:sz w:val="28"/>
        </w:rPr>
        <w:t xml:space="preserve"> </w:t>
      </w:r>
      <w:r w:rsidRPr="00A50132">
        <w:rPr>
          <w:sz w:val="28"/>
        </w:rPr>
        <w:t>в изменении</w:t>
      </w:r>
      <w:r w:rsidR="001F02C5">
        <w:rPr>
          <w:sz w:val="28"/>
        </w:rPr>
        <w:t xml:space="preserve"> </w:t>
      </w:r>
      <w:r w:rsidRPr="00A50132">
        <w:rPr>
          <w:sz w:val="28"/>
        </w:rPr>
        <w:t>основных</w:t>
      </w:r>
      <w:r w:rsidR="001F02C5">
        <w:rPr>
          <w:sz w:val="28"/>
        </w:rPr>
        <w:t xml:space="preserve"> </w:t>
      </w:r>
      <w:r w:rsidRPr="00A50132">
        <w:rPr>
          <w:sz w:val="28"/>
        </w:rPr>
        <w:t>показателей</w:t>
      </w:r>
      <w:r w:rsidR="001F02C5">
        <w:rPr>
          <w:sz w:val="28"/>
        </w:rPr>
        <w:t xml:space="preserve"> </w:t>
      </w:r>
      <w:r w:rsidRPr="00A50132">
        <w:rPr>
          <w:sz w:val="28"/>
        </w:rPr>
        <w:t>развития</w:t>
      </w:r>
      <w:r w:rsidR="001F02C5">
        <w:rPr>
          <w:sz w:val="28"/>
        </w:rPr>
        <w:t xml:space="preserve"> </w:t>
      </w:r>
      <w:r w:rsidRPr="00A50132">
        <w:rPr>
          <w:sz w:val="28"/>
        </w:rPr>
        <w:t>транспорта,</w:t>
      </w:r>
      <w:r w:rsidR="001F02C5">
        <w:rPr>
          <w:sz w:val="28"/>
        </w:rPr>
        <w:t xml:space="preserve"> </w:t>
      </w:r>
      <w:r w:rsidRPr="00A50132">
        <w:rPr>
          <w:sz w:val="28"/>
        </w:rPr>
        <w:t>планируемых пространственных преобразований.</w:t>
      </w:r>
      <w:bookmarkStart w:id="13" w:name="_Toc280554423"/>
      <w:r w:rsidRPr="00A50132">
        <w:rPr>
          <w:sz w:val="28"/>
          <w:bdr w:val="none" w:sz="0" w:space="0" w:color="auto" w:frame="1"/>
        </w:rPr>
        <w:t xml:space="preserve"> </w:t>
      </w:r>
    </w:p>
    <w:p w14:paraId="7A0A0FD8" w14:textId="77777777" w:rsidR="00206B2F" w:rsidRPr="00A50132" w:rsidRDefault="00206B2F" w:rsidP="001F02C5">
      <w:pPr>
        <w:rPr>
          <w:sz w:val="28"/>
        </w:rPr>
      </w:pPr>
      <w:r w:rsidRPr="00A50132">
        <w:rPr>
          <w:sz w:val="28"/>
        </w:rPr>
        <w:t xml:space="preserve">1. Проведение паспортизации и инвентаризации автомобильных дорог местного значения. </w:t>
      </w:r>
    </w:p>
    <w:p w14:paraId="6F0EB9B1" w14:textId="77777777" w:rsidR="00206B2F" w:rsidRPr="00A50132" w:rsidRDefault="00206B2F" w:rsidP="001F02C5">
      <w:pPr>
        <w:rPr>
          <w:sz w:val="28"/>
        </w:rPr>
      </w:pPr>
      <w:r w:rsidRPr="00A50132">
        <w:rPr>
          <w:sz w:val="28"/>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14:paraId="22F6AE9E" w14:textId="526AD7EE" w:rsidR="00206B2F" w:rsidRPr="00A50132" w:rsidRDefault="00206B2F" w:rsidP="001F02C5">
      <w:pPr>
        <w:rPr>
          <w:sz w:val="28"/>
        </w:rPr>
      </w:pPr>
      <w:r w:rsidRPr="00A50132">
        <w:rPr>
          <w:sz w:val="28"/>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r w:rsidR="009E3791">
        <w:rPr>
          <w:sz w:val="28"/>
        </w:rPr>
        <w:t xml:space="preserve"> (приложение)</w:t>
      </w:r>
      <w:r w:rsidRPr="00A50132">
        <w:rPr>
          <w:sz w:val="28"/>
        </w:rPr>
        <w:t>.</w:t>
      </w:r>
    </w:p>
    <w:p w14:paraId="6C95ABDA" w14:textId="77777777" w:rsidR="00206B2F" w:rsidRPr="00A50132" w:rsidRDefault="00206B2F" w:rsidP="001F02C5">
      <w:pPr>
        <w:rPr>
          <w:sz w:val="28"/>
        </w:rPr>
      </w:pPr>
      <w:r w:rsidRPr="00A50132">
        <w:rPr>
          <w:sz w:val="28"/>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14:paraId="44EEBCD6" w14:textId="77777777" w:rsidR="00206B2F" w:rsidRPr="00A50132" w:rsidRDefault="00206B2F" w:rsidP="001F02C5">
      <w:pPr>
        <w:rPr>
          <w:sz w:val="28"/>
        </w:rPr>
      </w:pPr>
      <w:r w:rsidRPr="00A50132">
        <w:rPr>
          <w:sz w:val="28"/>
        </w:rPr>
        <w:lastRenderedPageBreak/>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14:paraId="15CF344A" w14:textId="6F796192" w:rsidR="00206B2F" w:rsidRPr="00A50132" w:rsidRDefault="00206B2F" w:rsidP="001F02C5">
      <w:pPr>
        <w:rPr>
          <w:sz w:val="28"/>
        </w:rPr>
      </w:pPr>
      <w:r w:rsidRPr="00A50132">
        <w:rPr>
          <w:iCs/>
          <w:sz w:val="28"/>
        </w:rPr>
        <w:t xml:space="preserve">3. </w:t>
      </w:r>
      <w:r w:rsidR="00107FAE">
        <w:rPr>
          <w:iCs/>
          <w:sz w:val="28"/>
        </w:rPr>
        <w:t>Строительство, к</w:t>
      </w:r>
      <w:r w:rsidRPr="00A50132">
        <w:rPr>
          <w:iCs/>
          <w:sz w:val="28"/>
        </w:rPr>
        <w:t>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00107FAE">
        <w:rPr>
          <w:iCs/>
          <w:sz w:val="28"/>
        </w:rPr>
        <w:t xml:space="preserve"> (таблица 6)</w:t>
      </w:r>
      <w:r w:rsidRPr="00A50132">
        <w:rPr>
          <w:sz w:val="28"/>
        </w:rPr>
        <w:t>.</w:t>
      </w:r>
    </w:p>
    <w:p w14:paraId="4915A67E" w14:textId="77777777" w:rsidR="00206B2F" w:rsidRPr="00A50132" w:rsidRDefault="00206B2F" w:rsidP="001F02C5">
      <w:pPr>
        <w:rPr>
          <w:sz w:val="28"/>
        </w:rPr>
      </w:pPr>
      <w:r w:rsidRPr="00A50132">
        <w:rPr>
          <w:sz w:val="28"/>
        </w:rPr>
        <w:t>4. Размещение дорожных знаков и указателей на улицах населённых пунктов.</w:t>
      </w:r>
    </w:p>
    <w:p w14:paraId="5EA0FEAC" w14:textId="77777777" w:rsidR="00206B2F" w:rsidRPr="00A50132" w:rsidRDefault="00206B2F" w:rsidP="001F02C5">
      <w:pPr>
        <w:rPr>
          <w:sz w:val="28"/>
        </w:rPr>
      </w:pPr>
      <w:r w:rsidRPr="00A50132">
        <w:rPr>
          <w:sz w:val="28"/>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14:paraId="6156F096" w14:textId="77777777" w:rsidR="00206B2F" w:rsidRPr="00A50132" w:rsidRDefault="00206B2F" w:rsidP="001F02C5">
      <w:pPr>
        <w:rPr>
          <w:sz w:val="28"/>
        </w:rPr>
      </w:pPr>
      <w:r w:rsidRPr="00A50132">
        <w:rPr>
          <w:iCs/>
          <w:sz w:val="28"/>
        </w:rPr>
        <w:t>5. Оборудование остановочных площадок и установка павильонов для общественного транспорта</w:t>
      </w:r>
      <w:r w:rsidRPr="00A50132">
        <w:rPr>
          <w:sz w:val="28"/>
        </w:rPr>
        <w:t xml:space="preserve">. </w:t>
      </w:r>
      <w:bookmarkEnd w:id="13"/>
    </w:p>
    <w:p w14:paraId="5F589E1B" w14:textId="77777777" w:rsidR="00206B2F" w:rsidRPr="00A50132" w:rsidRDefault="00206B2F" w:rsidP="001F02C5">
      <w:pPr>
        <w:rPr>
          <w:sz w:val="28"/>
        </w:rPr>
      </w:pPr>
      <w:r w:rsidRPr="00A50132">
        <w:rPr>
          <w:sz w:val="28"/>
        </w:rPr>
        <w:t>6. Создание инфраструктуры автосервиса.</w:t>
      </w:r>
    </w:p>
    <w:p w14:paraId="5D5A363E" w14:textId="77777777" w:rsidR="00206B2F" w:rsidRPr="00A50132" w:rsidRDefault="00206B2F" w:rsidP="001F02C5">
      <w:pPr>
        <w:rPr>
          <w:sz w:val="28"/>
        </w:rPr>
      </w:pPr>
    </w:p>
    <w:p w14:paraId="68DFCFFF" w14:textId="77777777" w:rsidR="00206B2F" w:rsidRPr="00A50132" w:rsidRDefault="00206B2F" w:rsidP="001F02C5"/>
    <w:p w14:paraId="6D3B63EB" w14:textId="77777777" w:rsidR="00206B2F" w:rsidRPr="00A50132" w:rsidRDefault="00206B2F" w:rsidP="001F02C5">
      <w:pPr>
        <w:keepNext/>
        <w:framePr w:w="8238" w:wrap="auto" w:hAnchor="text" w:x="1701"/>
        <w:tabs>
          <w:tab w:val="left" w:pos="2018"/>
        </w:tabs>
        <w:rPr>
          <w:b/>
        </w:rPr>
        <w:sectPr w:rsidR="00206B2F" w:rsidRPr="00A50132" w:rsidSect="00643FB1">
          <w:pgSz w:w="11906" w:h="16838"/>
          <w:pgMar w:top="1134" w:right="850" w:bottom="1134" w:left="1701" w:header="709" w:footer="709" w:gutter="0"/>
          <w:cols w:space="708"/>
          <w:docGrid w:linePitch="360"/>
        </w:sectPr>
      </w:pPr>
    </w:p>
    <w:p w14:paraId="6A73BD36" w14:textId="67B668A9" w:rsidR="00206B2F" w:rsidRPr="00107FAE" w:rsidRDefault="00107FAE" w:rsidP="001F02C5">
      <w:pPr>
        <w:spacing w:line="276" w:lineRule="auto"/>
        <w:ind w:firstLine="0"/>
        <w:rPr>
          <w:iCs/>
          <w:sz w:val="28"/>
        </w:rPr>
      </w:pPr>
      <w:r>
        <w:rPr>
          <w:iCs/>
          <w:sz w:val="28"/>
        </w:rPr>
        <w:lastRenderedPageBreak/>
        <w:t xml:space="preserve">Таблица 6 - </w:t>
      </w:r>
      <w:r w:rsidR="00206B2F" w:rsidRPr="00107FAE">
        <w:rPr>
          <w:iCs/>
          <w:sz w:val="28"/>
        </w:rPr>
        <w:t>Информация по развитию объектов транспортной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8"/>
        <w:gridCol w:w="2970"/>
        <w:gridCol w:w="2271"/>
        <w:gridCol w:w="3101"/>
      </w:tblGrid>
      <w:tr w:rsidR="00107FAE" w:rsidRPr="00D3469D" w14:paraId="70EE076D" w14:textId="77777777" w:rsidTr="00D3469D">
        <w:tc>
          <w:tcPr>
            <w:tcW w:w="2135" w:type="pct"/>
            <w:shd w:val="clear" w:color="auto" w:fill="auto"/>
          </w:tcPr>
          <w:p w14:paraId="1A88EDEB" w14:textId="77777777" w:rsidR="00206B2F" w:rsidRPr="00D3469D" w:rsidRDefault="00206B2F" w:rsidP="001F02C5">
            <w:pPr>
              <w:spacing w:line="240" w:lineRule="auto"/>
              <w:ind w:firstLine="0"/>
              <w:jc w:val="center"/>
              <w:rPr>
                <w:sz w:val="22"/>
                <w:szCs w:val="22"/>
              </w:rPr>
            </w:pPr>
            <w:r w:rsidRPr="00D3469D">
              <w:rPr>
                <w:sz w:val="22"/>
                <w:szCs w:val="22"/>
              </w:rPr>
              <w:t>Вид объекта</w:t>
            </w:r>
          </w:p>
        </w:tc>
        <w:tc>
          <w:tcPr>
            <w:tcW w:w="1020" w:type="pct"/>
            <w:shd w:val="clear" w:color="auto" w:fill="auto"/>
          </w:tcPr>
          <w:p w14:paraId="121BFE28" w14:textId="77777777" w:rsidR="00206B2F" w:rsidRPr="00D3469D" w:rsidRDefault="00206B2F" w:rsidP="001F02C5">
            <w:pPr>
              <w:spacing w:line="240" w:lineRule="auto"/>
              <w:ind w:firstLine="0"/>
              <w:jc w:val="center"/>
              <w:rPr>
                <w:sz w:val="22"/>
                <w:szCs w:val="22"/>
              </w:rPr>
            </w:pPr>
            <w:r w:rsidRPr="00D3469D">
              <w:rPr>
                <w:sz w:val="22"/>
                <w:szCs w:val="22"/>
              </w:rPr>
              <w:t>Вид необходимых работ</w:t>
            </w:r>
          </w:p>
        </w:tc>
        <w:tc>
          <w:tcPr>
            <w:tcW w:w="780" w:type="pct"/>
            <w:shd w:val="clear" w:color="auto" w:fill="auto"/>
          </w:tcPr>
          <w:p w14:paraId="56F1F755" w14:textId="77777777" w:rsidR="00206B2F" w:rsidRPr="00D3469D" w:rsidRDefault="00206B2F" w:rsidP="001F02C5">
            <w:pPr>
              <w:spacing w:line="240" w:lineRule="auto"/>
              <w:ind w:firstLine="0"/>
              <w:jc w:val="center"/>
              <w:rPr>
                <w:sz w:val="22"/>
                <w:szCs w:val="22"/>
              </w:rPr>
            </w:pPr>
            <w:r w:rsidRPr="00D3469D">
              <w:rPr>
                <w:sz w:val="22"/>
                <w:szCs w:val="22"/>
              </w:rPr>
              <w:t>Мощность</w:t>
            </w:r>
          </w:p>
        </w:tc>
        <w:tc>
          <w:tcPr>
            <w:tcW w:w="1065" w:type="pct"/>
            <w:shd w:val="clear" w:color="auto" w:fill="auto"/>
          </w:tcPr>
          <w:p w14:paraId="1BAA5791" w14:textId="77777777" w:rsidR="00206B2F" w:rsidRPr="00D3469D" w:rsidRDefault="00206B2F" w:rsidP="001F02C5">
            <w:pPr>
              <w:spacing w:line="240" w:lineRule="auto"/>
              <w:ind w:firstLine="0"/>
              <w:jc w:val="center"/>
              <w:rPr>
                <w:sz w:val="22"/>
                <w:szCs w:val="22"/>
              </w:rPr>
            </w:pPr>
            <w:r w:rsidRPr="00D3469D">
              <w:rPr>
                <w:sz w:val="22"/>
                <w:szCs w:val="22"/>
              </w:rPr>
              <w:t>Расчетная стоимость</w:t>
            </w:r>
          </w:p>
        </w:tc>
      </w:tr>
      <w:tr w:rsidR="00107FAE" w:rsidRPr="00D3469D" w14:paraId="4A044470" w14:textId="77777777" w:rsidTr="00D3469D">
        <w:tc>
          <w:tcPr>
            <w:tcW w:w="2135" w:type="pct"/>
            <w:shd w:val="clear" w:color="auto" w:fill="auto"/>
          </w:tcPr>
          <w:p w14:paraId="591AEAF6" w14:textId="77777777" w:rsidR="00206B2F" w:rsidRPr="00D3469D" w:rsidRDefault="00206B2F" w:rsidP="001F02C5">
            <w:pPr>
              <w:spacing w:line="240" w:lineRule="auto"/>
              <w:ind w:firstLine="0"/>
              <w:rPr>
                <w:sz w:val="22"/>
                <w:szCs w:val="22"/>
              </w:rPr>
            </w:pPr>
            <w:r w:rsidRPr="00D3469D">
              <w:rPr>
                <w:sz w:val="22"/>
                <w:szCs w:val="22"/>
              </w:rPr>
              <w:t>ЖМ «Солнечный» дороги общего пользования</w:t>
            </w:r>
          </w:p>
        </w:tc>
        <w:tc>
          <w:tcPr>
            <w:tcW w:w="1020" w:type="pct"/>
            <w:shd w:val="clear" w:color="auto" w:fill="auto"/>
          </w:tcPr>
          <w:p w14:paraId="78B4D7D9" w14:textId="77777777" w:rsidR="00206B2F" w:rsidRPr="00D3469D" w:rsidRDefault="00206B2F" w:rsidP="001F02C5">
            <w:pPr>
              <w:spacing w:line="240" w:lineRule="auto"/>
              <w:ind w:firstLine="0"/>
              <w:rPr>
                <w:sz w:val="22"/>
                <w:szCs w:val="22"/>
              </w:rPr>
            </w:pPr>
            <w:r w:rsidRPr="00D3469D">
              <w:rPr>
                <w:sz w:val="22"/>
                <w:szCs w:val="22"/>
              </w:rPr>
              <w:t>Строительство</w:t>
            </w:r>
          </w:p>
        </w:tc>
        <w:tc>
          <w:tcPr>
            <w:tcW w:w="780" w:type="pct"/>
            <w:shd w:val="clear" w:color="auto" w:fill="auto"/>
          </w:tcPr>
          <w:p w14:paraId="4CC9A308" w14:textId="77777777" w:rsidR="00206B2F" w:rsidRPr="00D3469D" w:rsidRDefault="00206B2F" w:rsidP="001F02C5">
            <w:pPr>
              <w:spacing w:line="240" w:lineRule="auto"/>
              <w:ind w:firstLine="0"/>
              <w:rPr>
                <w:sz w:val="22"/>
                <w:szCs w:val="22"/>
              </w:rPr>
            </w:pPr>
            <w:r w:rsidRPr="00D3469D">
              <w:rPr>
                <w:sz w:val="22"/>
                <w:szCs w:val="22"/>
              </w:rPr>
              <w:t>20,1 км</w:t>
            </w:r>
          </w:p>
        </w:tc>
        <w:tc>
          <w:tcPr>
            <w:tcW w:w="1065" w:type="pct"/>
            <w:shd w:val="clear" w:color="auto" w:fill="auto"/>
          </w:tcPr>
          <w:p w14:paraId="6E8045D7" w14:textId="77777777" w:rsidR="00206B2F" w:rsidRPr="00D3469D" w:rsidRDefault="00206B2F" w:rsidP="001F02C5">
            <w:pPr>
              <w:spacing w:line="240" w:lineRule="auto"/>
              <w:ind w:firstLine="0"/>
              <w:rPr>
                <w:sz w:val="22"/>
                <w:szCs w:val="22"/>
              </w:rPr>
            </w:pPr>
            <w:r w:rsidRPr="00D3469D">
              <w:rPr>
                <w:sz w:val="22"/>
                <w:szCs w:val="22"/>
              </w:rPr>
              <w:t>80,4 млн. рублей</w:t>
            </w:r>
          </w:p>
        </w:tc>
      </w:tr>
      <w:tr w:rsidR="00107FAE" w:rsidRPr="00D3469D" w14:paraId="172688F7" w14:textId="77777777" w:rsidTr="00D3469D">
        <w:tc>
          <w:tcPr>
            <w:tcW w:w="2135" w:type="pct"/>
            <w:shd w:val="clear" w:color="auto" w:fill="auto"/>
          </w:tcPr>
          <w:p w14:paraId="20C255EE" w14:textId="77777777" w:rsidR="00206B2F" w:rsidRPr="00D3469D" w:rsidRDefault="00206B2F" w:rsidP="001F02C5">
            <w:pPr>
              <w:spacing w:line="240" w:lineRule="auto"/>
              <w:ind w:firstLine="0"/>
              <w:rPr>
                <w:sz w:val="22"/>
                <w:szCs w:val="22"/>
              </w:rPr>
            </w:pPr>
            <w:r w:rsidRPr="00D3469D">
              <w:rPr>
                <w:sz w:val="22"/>
                <w:szCs w:val="22"/>
              </w:rPr>
              <w:t>ЖМ «Звездный» дороги общего пользования</w:t>
            </w:r>
          </w:p>
        </w:tc>
        <w:tc>
          <w:tcPr>
            <w:tcW w:w="1020" w:type="pct"/>
            <w:shd w:val="clear" w:color="auto" w:fill="auto"/>
          </w:tcPr>
          <w:p w14:paraId="5A674BC0" w14:textId="77777777" w:rsidR="00206B2F" w:rsidRPr="00D3469D" w:rsidRDefault="00206B2F" w:rsidP="001F02C5">
            <w:pPr>
              <w:spacing w:line="240" w:lineRule="auto"/>
              <w:ind w:firstLine="0"/>
              <w:rPr>
                <w:sz w:val="22"/>
                <w:szCs w:val="22"/>
              </w:rPr>
            </w:pPr>
            <w:r w:rsidRPr="00D3469D">
              <w:rPr>
                <w:sz w:val="22"/>
                <w:szCs w:val="22"/>
              </w:rPr>
              <w:t>Строительство</w:t>
            </w:r>
          </w:p>
        </w:tc>
        <w:tc>
          <w:tcPr>
            <w:tcW w:w="780" w:type="pct"/>
            <w:shd w:val="clear" w:color="auto" w:fill="auto"/>
          </w:tcPr>
          <w:p w14:paraId="47D1D8BF" w14:textId="77777777" w:rsidR="00206B2F" w:rsidRPr="00D3469D" w:rsidRDefault="00206B2F" w:rsidP="001F02C5">
            <w:pPr>
              <w:spacing w:line="240" w:lineRule="auto"/>
              <w:ind w:firstLine="0"/>
              <w:rPr>
                <w:sz w:val="22"/>
                <w:szCs w:val="22"/>
              </w:rPr>
            </w:pPr>
            <w:r w:rsidRPr="00D3469D">
              <w:rPr>
                <w:sz w:val="22"/>
                <w:szCs w:val="22"/>
              </w:rPr>
              <w:t>14,6 км</w:t>
            </w:r>
          </w:p>
        </w:tc>
        <w:tc>
          <w:tcPr>
            <w:tcW w:w="1065" w:type="pct"/>
            <w:shd w:val="clear" w:color="auto" w:fill="auto"/>
          </w:tcPr>
          <w:p w14:paraId="5874E29D" w14:textId="77777777" w:rsidR="00206B2F" w:rsidRPr="00D3469D" w:rsidRDefault="00206B2F" w:rsidP="001F02C5">
            <w:pPr>
              <w:spacing w:line="240" w:lineRule="auto"/>
              <w:ind w:firstLine="0"/>
              <w:rPr>
                <w:sz w:val="22"/>
                <w:szCs w:val="22"/>
              </w:rPr>
            </w:pPr>
            <w:r w:rsidRPr="00D3469D">
              <w:rPr>
                <w:sz w:val="22"/>
                <w:szCs w:val="22"/>
              </w:rPr>
              <w:t>109,5 млн. рублей</w:t>
            </w:r>
          </w:p>
        </w:tc>
      </w:tr>
      <w:tr w:rsidR="00107FAE" w:rsidRPr="00D3469D" w14:paraId="1D9158CB" w14:textId="77777777" w:rsidTr="00D3469D">
        <w:tc>
          <w:tcPr>
            <w:tcW w:w="2135" w:type="pct"/>
            <w:shd w:val="clear" w:color="auto" w:fill="auto"/>
          </w:tcPr>
          <w:p w14:paraId="3C611CBC" w14:textId="77777777" w:rsidR="00206B2F" w:rsidRPr="00D3469D" w:rsidRDefault="00206B2F" w:rsidP="001F02C5">
            <w:pPr>
              <w:spacing w:line="240" w:lineRule="auto"/>
              <w:ind w:firstLine="0"/>
              <w:rPr>
                <w:sz w:val="22"/>
                <w:szCs w:val="22"/>
              </w:rPr>
            </w:pPr>
            <w:r w:rsidRPr="00D3469D">
              <w:rPr>
                <w:sz w:val="22"/>
                <w:szCs w:val="22"/>
              </w:rPr>
              <w:t>ЖМ «Надежда» дороги общего пользования</w:t>
            </w:r>
          </w:p>
        </w:tc>
        <w:tc>
          <w:tcPr>
            <w:tcW w:w="1020" w:type="pct"/>
            <w:shd w:val="clear" w:color="auto" w:fill="auto"/>
          </w:tcPr>
          <w:p w14:paraId="74982A31"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C978819" w14:textId="77777777" w:rsidR="00206B2F" w:rsidRPr="00D3469D" w:rsidRDefault="00206B2F" w:rsidP="001F02C5">
            <w:pPr>
              <w:spacing w:line="240" w:lineRule="auto"/>
              <w:ind w:firstLine="0"/>
              <w:rPr>
                <w:sz w:val="22"/>
                <w:szCs w:val="22"/>
              </w:rPr>
            </w:pPr>
            <w:r w:rsidRPr="00D3469D">
              <w:rPr>
                <w:sz w:val="22"/>
                <w:szCs w:val="22"/>
              </w:rPr>
              <w:t>6,44 км</w:t>
            </w:r>
          </w:p>
        </w:tc>
        <w:tc>
          <w:tcPr>
            <w:tcW w:w="1065" w:type="pct"/>
            <w:shd w:val="clear" w:color="auto" w:fill="auto"/>
          </w:tcPr>
          <w:p w14:paraId="2C4CE8F2" w14:textId="77777777" w:rsidR="00206B2F" w:rsidRPr="00D3469D" w:rsidRDefault="00206B2F" w:rsidP="001F02C5">
            <w:pPr>
              <w:spacing w:line="240" w:lineRule="auto"/>
              <w:ind w:firstLine="0"/>
              <w:rPr>
                <w:sz w:val="22"/>
                <w:szCs w:val="22"/>
              </w:rPr>
            </w:pPr>
            <w:r w:rsidRPr="00D3469D">
              <w:rPr>
                <w:sz w:val="22"/>
                <w:szCs w:val="22"/>
              </w:rPr>
              <w:t>32,2 млн. рублей</w:t>
            </w:r>
          </w:p>
        </w:tc>
      </w:tr>
      <w:tr w:rsidR="00107FAE" w:rsidRPr="00D3469D" w14:paraId="40C3ADDE" w14:textId="77777777" w:rsidTr="00D3469D">
        <w:tc>
          <w:tcPr>
            <w:tcW w:w="2135" w:type="pct"/>
            <w:shd w:val="clear" w:color="auto" w:fill="auto"/>
          </w:tcPr>
          <w:p w14:paraId="6C082528" w14:textId="77777777" w:rsidR="00206B2F" w:rsidRPr="00D3469D" w:rsidRDefault="00206B2F" w:rsidP="001F02C5">
            <w:pPr>
              <w:spacing w:line="240" w:lineRule="auto"/>
              <w:ind w:firstLine="0"/>
              <w:rPr>
                <w:sz w:val="22"/>
                <w:szCs w:val="22"/>
              </w:rPr>
            </w:pPr>
            <w:r w:rsidRPr="00D3469D">
              <w:rPr>
                <w:sz w:val="22"/>
                <w:szCs w:val="22"/>
              </w:rPr>
              <w:t>ул. Чкалова</w:t>
            </w:r>
          </w:p>
        </w:tc>
        <w:tc>
          <w:tcPr>
            <w:tcW w:w="1020" w:type="pct"/>
            <w:shd w:val="clear" w:color="auto" w:fill="auto"/>
          </w:tcPr>
          <w:p w14:paraId="0F865F54"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3103CD4B" w14:textId="77777777" w:rsidR="00206B2F" w:rsidRPr="00D3469D" w:rsidRDefault="00206B2F" w:rsidP="001F02C5">
            <w:pPr>
              <w:spacing w:line="240" w:lineRule="auto"/>
              <w:ind w:firstLine="0"/>
              <w:rPr>
                <w:sz w:val="22"/>
                <w:szCs w:val="22"/>
              </w:rPr>
            </w:pPr>
            <w:r w:rsidRPr="00D3469D">
              <w:rPr>
                <w:sz w:val="22"/>
                <w:szCs w:val="22"/>
              </w:rPr>
              <w:t>3,25 км</w:t>
            </w:r>
          </w:p>
        </w:tc>
        <w:tc>
          <w:tcPr>
            <w:tcW w:w="1065" w:type="pct"/>
            <w:shd w:val="clear" w:color="auto" w:fill="auto"/>
          </w:tcPr>
          <w:p w14:paraId="79E77D6D" w14:textId="77777777" w:rsidR="00206B2F" w:rsidRPr="00D3469D" w:rsidRDefault="00206B2F" w:rsidP="001F02C5">
            <w:pPr>
              <w:spacing w:line="240" w:lineRule="auto"/>
              <w:ind w:firstLine="0"/>
              <w:rPr>
                <w:sz w:val="22"/>
                <w:szCs w:val="22"/>
              </w:rPr>
            </w:pPr>
            <w:r w:rsidRPr="00D3469D">
              <w:rPr>
                <w:sz w:val="22"/>
                <w:szCs w:val="22"/>
              </w:rPr>
              <w:t>13 млн. рублей</w:t>
            </w:r>
          </w:p>
        </w:tc>
      </w:tr>
      <w:tr w:rsidR="00107FAE" w:rsidRPr="00D3469D" w14:paraId="6B61EB73" w14:textId="77777777" w:rsidTr="00D3469D">
        <w:tc>
          <w:tcPr>
            <w:tcW w:w="2135" w:type="pct"/>
            <w:shd w:val="clear" w:color="auto" w:fill="auto"/>
          </w:tcPr>
          <w:p w14:paraId="2DF1ED73" w14:textId="77777777" w:rsidR="00206B2F" w:rsidRPr="00D3469D" w:rsidRDefault="00206B2F" w:rsidP="001F02C5">
            <w:pPr>
              <w:spacing w:line="240" w:lineRule="auto"/>
              <w:ind w:firstLine="0"/>
              <w:rPr>
                <w:sz w:val="22"/>
                <w:szCs w:val="22"/>
              </w:rPr>
            </w:pPr>
            <w:r w:rsidRPr="00D3469D">
              <w:rPr>
                <w:sz w:val="22"/>
                <w:szCs w:val="22"/>
              </w:rPr>
              <w:t>ул. Советская</w:t>
            </w:r>
          </w:p>
        </w:tc>
        <w:tc>
          <w:tcPr>
            <w:tcW w:w="1020" w:type="pct"/>
            <w:shd w:val="clear" w:color="auto" w:fill="auto"/>
          </w:tcPr>
          <w:p w14:paraId="352F196A"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6AEEB9AB" w14:textId="77777777" w:rsidR="00206B2F" w:rsidRPr="00D3469D" w:rsidRDefault="00206B2F" w:rsidP="001F02C5">
            <w:pPr>
              <w:spacing w:line="240" w:lineRule="auto"/>
              <w:ind w:firstLine="0"/>
              <w:rPr>
                <w:sz w:val="22"/>
                <w:szCs w:val="22"/>
              </w:rPr>
            </w:pPr>
            <w:r w:rsidRPr="00D3469D">
              <w:rPr>
                <w:sz w:val="22"/>
                <w:szCs w:val="22"/>
              </w:rPr>
              <w:t>2,85 км</w:t>
            </w:r>
          </w:p>
        </w:tc>
        <w:tc>
          <w:tcPr>
            <w:tcW w:w="1065" w:type="pct"/>
            <w:shd w:val="clear" w:color="auto" w:fill="auto"/>
          </w:tcPr>
          <w:p w14:paraId="6355BDDE" w14:textId="77777777" w:rsidR="00206B2F" w:rsidRPr="00D3469D" w:rsidRDefault="00206B2F" w:rsidP="001F02C5">
            <w:pPr>
              <w:spacing w:line="240" w:lineRule="auto"/>
              <w:ind w:firstLine="0"/>
              <w:rPr>
                <w:sz w:val="22"/>
                <w:szCs w:val="22"/>
              </w:rPr>
            </w:pPr>
            <w:r w:rsidRPr="00D3469D">
              <w:rPr>
                <w:sz w:val="22"/>
                <w:szCs w:val="22"/>
              </w:rPr>
              <w:t>11,4 млн. рублей</w:t>
            </w:r>
          </w:p>
        </w:tc>
      </w:tr>
      <w:tr w:rsidR="00107FAE" w:rsidRPr="00D3469D" w14:paraId="2FAD833A" w14:textId="77777777" w:rsidTr="00D3469D">
        <w:tc>
          <w:tcPr>
            <w:tcW w:w="2135" w:type="pct"/>
            <w:shd w:val="clear" w:color="auto" w:fill="auto"/>
          </w:tcPr>
          <w:p w14:paraId="26929A02" w14:textId="77777777" w:rsidR="00206B2F" w:rsidRPr="00D3469D" w:rsidRDefault="00206B2F" w:rsidP="001F02C5">
            <w:pPr>
              <w:spacing w:line="240" w:lineRule="auto"/>
              <w:ind w:firstLine="0"/>
              <w:rPr>
                <w:sz w:val="22"/>
                <w:szCs w:val="22"/>
              </w:rPr>
            </w:pPr>
            <w:r w:rsidRPr="00D3469D">
              <w:rPr>
                <w:sz w:val="22"/>
                <w:szCs w:val="22"/>
              </w:rPr>
              <w:t>ул. Родины</w:t>
            </w:r>
          </w:p>
        </w:tc>
        <w:tc>
          <w:tcPr>
            <w:tcW w:w="1020" w:type="pct"/>
            <w:shd w:val="clear" w:color="auto" w:fill="auto"/>
          </w:tcPr>
          <w:p w14:paraId="612B02AF"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A12EA1C" w14:textId="77777777" w:rsidR="00206B2F" w:rsidRPr="00D3469D" w:rsidRDefault="00206B2F" w:rsidP="001F02C5">
            <w:pPr>
              <w:spacing w:line="240" w:lineRule="auto"/>
              <w:ind w:firstLine="0"/>
              <w:rPr>
                <w:sz w:val="22"/>
                <w:szCs w:val="22"/>
              </w:rPr>
            </w:pPr>
            <w:r w:rsidRPr="00D3469D">
              <w:rPr>
                <w:sz w:val="22"/>
                <w:szCs w:val="22"/>
              </w:rPr>
              <w:t>1,4 км</w:t>
            </w:r>
          </w:p>
        </w:tc>
        <w:tc>
          <w:tcPr>
            <w:tcW w:w="1065" w:type="pct"/>
            <w:shd w:val="clear" w:color="auto" w:fill="auto"/>
          </w:tcPr>
          <w:p w14:paraId="52AC1BA6" w14:textId="77777777" w:rsidR="00206B2F" w:rsidRPr="00D3469D" w:rsidRDefault="00206B2F" w:rsidP="001F02C5">
            <w:pPr>
              <w:spacing w:line="240" w:lineRule="auto"/>
              <w:ind w:firstLine="0"/>
              <w:rPr>
                <w:sz w:val="22"/>
                <w:szCs w:val="22"/>
              </w:rPr>
            </w:pPr>
            <w:r w:rsidRPr="00D3469D">
              <w:rPr>
                <w:sz w:val="22"/>
                <w:szCs w:val="22"/>
              </w:rPr>
              <w:t>5,6 млн. рублей</w:t>
            </w:r>
          </w:p>
        </w:tc>
      </w:tr>
      <w:tr w:rsidR="00107FAE" w:rsidRPr="00D3469D" w14:paraId="365272A7" w14:textId="77777777" w:rsidTr="00D3469D">
        <w:tc>
          <w:tcPr>
            <w:tcW w:w="2135" w:type="pct"/>
            <w:shd w:val="clear" w:color="auto" w:fill="auto"/>
          </w:tcPr>
          <w:p w14:paraId="2E900C55" w14:textId="77777777" w:rsidR="00206B2F" w:rsidRPr="00D3469D" w:rsidRDefault="00206B2F" w:rsidP="001F02C5">
            <w:pPr>
              <w:spacing w:line="240" w:lineRule="auto"/>
              <w:ind w:firstLine="0"/>
              <w:rPr>
                <w:sz w:val="22"/>
                <w:szCs w:val="22"/>
              </w:rPr>
            </w:pPr>
            <w:r w:rsidRPr="00D3469D">
              <w:rPr>
                <w:sz w:val="22"/>
                <w:szCs w:val="22"/>
              </w:rPr>
              <w:t>ул. Изумрудная</w:t>
            </w:r>
          </w:p>
        </w:tc>
        <w:tc>
          <w:tcPr>
            <w:tcW w:w="1020" w:type="pct"/>
            <w:shd w:val="clear" w:color="auto" w:fill="auto"/>
          </w:tcPr>
          <w:p w14:paraId="6735DE8F"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18A8114F" w14:textId="77777777" w:rsidR="00206B2F" w:rsidRPr="00D3469D" w:rsidRDefault="00206B2F" w:rsidP="001F02C5">
            <w:pPr>
              <w:spacing w:line="240" w:lineRule="auto"/>
              <w:ind w:firstLine="0"/>
              <w:rPr>
                <w:sz w:val="22"/>
                <w:szCs w:val="22"/>
              </w:rPr>
            </w:pPr>
            <w:r w:rsidRPr="00D3469D">
              <w:rPr>
                <w:sz w:val="22"/>
                <w:szCs w:val="22"/>
              </w:rPr>
              <w:t>0,6 км</w:t>
            </w:r>
          </w:p>
        </w:tc>
        <w:tc>
          <w:tcPr>
            <w:tcW w:w="1065" w:type="pct"/>
            <w:shd w:val="clear" w:color="auto" w:fill="auto"/>
          </w:tcPr>
          <w:p w14:paraId="02ACB2C2" w14:textId="77777777" w:rsidR="00206B2F" w:rsidRPr="00D3469D" w:rsidRDefault="00206B2F" w:rsidP="001F02C5">
            <w:pPr>
              <w:spacing w:line="240" w:lineRule="auto"/>
              <w:ind w:firstLine="0"/>
              <w:rPr>
                <w:sz w:val="22"/>
                <w:szCs w:val="22"/>
              </w:rPr>
            </w:pPr>
            <w:r w:rsidRPr="00D3469D">
              <w:rPr>
                <w:sz w:val="22"/>
                <w:szCs w:val="22"/>
              </w:rPr>
              <w:t>3 млн. рублей</w:t>
            </w:r>
          </w:p>
        </w:tc>
      </w:tr>
      <w:tr w:rsidR="00107FAE" w:rsidRPr="00D3469D" w14:paraId="60A260ED" w14:textId="77777777" w:rsidTr="00D3469D">
        <w:tc>
          <w:tcPr>
            <w:tcW w:w="2135" w:type="pct"/>
            <w:shd w:val="clear" w:color="auto" w:fill="auto"/>
          </w:tcPr>
          <w:p w14:paraId="140530A9" w14:textId="77777777" w:rsidR="00206B2F" w:rsidRPr="00D3469D" w:rsidRDefault="00206B2F" w:rsidP="001F02C5">
            <w:pPr>
              <w:spacing w:line="240" w:lineRule="auto"/>
              <w:ind w:firstLine="0"/>
              <w:rPr>
                <w:sz w:val="22"/>
                <w:szCs w:val="22"/>
              </w:rPr>
            </w:pPr>
            <w:r w:rsidRPr="00D3469D">
              <w:rPr>
                <w:sz w:val="22"/>
                <w:szCs w:val="22"/>
              </w:rPr>
              <w:t>ул. Степана Разина</w:t>
            </w:r>
          </w:p>
        </w:tc>
        <w:tc>
          <w:tcPr>
            <w:tcW w:w="1020" w:type="pct"/>
            <w:shd w:val="clear" w:color="auto" w:fill="auto"/>
          </w:tcPr>
          <w:p w14:paraId="26289285"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7D89CAF5" w14:textId="77777777" w:rsidR="00206B2F" w:rsidRPr="00D3469D" w:rsidRDefault="00206B2F" w:rsidP="001F02C5">
            <w:pPr>
              <w:spacing w:line="240" w:lineRule="auto"/>
              <w:ind w:firstLine="0"/>
              <w:rPr>
                <w:sz w:val="22"/>
                <w:szCs w:val="22"/>
              </w:rPr>
            </w:pPr>
            <w:r w:rsidRPr="00D3469D">
              <w:rPr>
                <w:sz w:val="22"/>
                <w:szCs w:val="22"/>
              </w:rPr>
              <w:t>1,17 км</w:t>
            </w:r>
          </w:p>
        </w:tc>
        <w:tc>
          <w:tcPr>
            <w:tcW w:w="1065" w:type="pct"/>
            <w:shd w:val="clear" w:color="auto" w:fill="auto"/>
          </w:tcPr>
          <w:p w14:paraId="2A3C269F" w14:textId="77777777" w:rsidR="00206B2F" w:rsidRPr="00D3469D" w:rsidRDefault="00206B2F" w:rsidP="001F02C5">
            <w:pPr>
              <w:spacing w:line="240" w:lineRule="auto"/>
              <w:ind w:firstLine="0"/>
              <w:rPr>
                <w:sz w:val="22"/>
                <w:szCs w:val="22"/>
              </w:rPr>
            </w:pPr>
            <w:r w:rsidRPr="00D3469D">
              <w:rPr>
                <w:sz w:val="22"/>
                <w:szCs w:val="22"/>
              </w:rPr>
              <w:t>5,9 млн. рублей</w:t>
            </w:r>
          </w:p>
        </w:tc>
      </w:tr>
      <w:tr w:rsidR="00107FAE" w:rsidRPr="00D3469D" w14:paraId="15046FE3" w14:textId="77777777" w:rsidTr="00D3469D">
        <w:tc>
          <w:tcPr>
            <w:tcW w:w="2135" w:type="pct"/>
            <w:shd w:val="clear" w:color="auto" w:fill="auto"/>
          </w:tcPr>
          <w:p w14:paraId="506D42A8" w14:textId="77777777" w:rsidR="00206B2F" w:rsidRPr="00D3469D" w:rsidRDefault="00206B2F" w:rsidP="001F02C5">
            <w:pPr>
              <w:spacing w:line="240" w:lineRule="auto"/>
              <w:ind w:firstLine="0"/>
              <w:rPr>
                <w:sz w:val="22"/>
                <w:szCs w:val="22"/>
              </w:rPr>
            </w:pPr>
            <w:r w:rsidRPr="00D3469D">
              <w:rPr>
                <w:sz w:val="22"/>
                <w:szCs w:val="22"/>
              </w:rPr>
              <w:t>ул. Цветная</w:t>
            </w:r>
          </w:p>
        </w:tc>
        <w:tc>
          <w:tcPr>
            <w:tcW w:w="1020" w:type="pct"/>
            <w:shd w:val="clear" w:color="auto" w:fill="auto"/>
          </w:tcPr>
          <w:p w14:paraId="0AA309B7"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BB86D6D" w14:textId="77777777" w:rsidR="00206B2F" w:rsidRPr="00D3469D" w:rsidRDefault="00206B2F" w:rsidP="001F02C5">
            <w:pPr>
              <w:spacing w:line="240" w:lineRule="auto"/>
              <w:ind w:firstLine="0"/>
              <w:rPr>
                <w:sz w:val="22"/>
                <w:szCs w:val="22"/>
              </w:rPr>
            </w:pPr>
            <w:r w:rsidRPr="00D3469D">
              <w:rPr>
                <w:sz w:val="22"/>
                <w:szCs w:val="22"/>
              </w:rPr>
              <w:t>1,51 км</w:t>
            </w:r>
          </w:p>
        </w:tc>
        <w:tc>
          <w:tcPr>
            <w:tcW w:w="1065" w:type="pct"/>
            <w:shd w:val="clear" w:color="auto" w:fill="auto"/>
          </w:tcPr>
          <w:p w14:paraId="5D4AAE0F" w14:textId="77777777" w:rsidR="00206B2F" w:rsidRPr="00D3469D" w:rsidRDefault="00206B2F" w:rsidP="001F02C5">
            <w:pPr>
              <w:spacing w:line="240" w:lineRule="auto"/>
              <w:ind w:firstLine="0"/>
              <w:rPr>
                <w:sz w:val="22"/>
                <w:szCs w:val="22"/>
              </w:rPr>
            </w:pPr>
            <w:r w:rsidRPr="00D3469D">
              <w:rPr>
                <w:sz w:val="22"/>
                <w:szCs w:val="22"/>
              </w:rPr>
              <w:t>7,55 млн. рублей</w:t>
            </w:r>
          </w:p>
        </w:tc>
      </w:tr>
      <w:tr w:rsidR="00107FAE" w:rsidRPr="00D3469D" w14:paraId="30A37051" w14:textId="77777777" w:rsidTr="00D3469D">
        <w:tc>
          <w:tcPr>
            <w:tcW w:w="2135" w:type="pct"/>
            <w:shd w:val="clear" w:color="auto" w:fill="auto"/>
          </w:tcPr>
          <w:p w14:paraId="6645034C" w14:textId="77777777" w:rsidR="00206B2F" w:rsidRPr="00D3469D" w:rsidRDefault="00206B2F" w:rsidP="001F02C5">
            <w:pPr>
              <w:spacing w:line="240" w:lineRule="auto"/>
              <w:ind w:firstLine="0"/>
              <w:rPr>
                <w:sz w:val="22"/>
                <w:szCs w:val="22"/>
              </w:rPr>
            </w:pPr>
            <w:r w:rsidRPr="00D3469D">
              <w:rPr>
                <w:sz w:val="22"/>
                <w:szCs w:val="22"/>
              </w:rPr>
              <w:t>ул. Колхозная</w:t>
            </w:r>
          </w:p>
        </w:tc>
        <w:tc>
          <w:tcPr>
            <w:tcW w:w="1020" w:type="pct"/>
            <w:shd w:val="clear" w:color="auto" w:fill="auto"/>
          </w:tcPr>
          <w:p w14:paraId="009C5E6B"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9DEE041" w14:textId="77777777" w:rsidR="00206B2F" w:rsidRPr="00D3469D" w:rsidRDefault="00206B2F" w:rsidP="001F02C5">
            <w:pPr>
              <w:spacing w:line="240" w:lineRule="auto"/>
              <w:ind w:firstLine="0"/>
              <w:rPr>
                <w:sz w:val="22"/>
                <w:szCs w:val="22"/>
              </w:rPr>
            </w:pPr>
            <w:r w:rsidRPr="00D3469D">
              <w:rPr>
                <w:sz w:val="22"/>
                <w:szCs w:val="22"/>
              </w:rPr>
              <w:t>0,7 км</w:t>
            </w:r>
          </w:p>
        </w:tc>
        <w:tc>
          <w:tcPr>
            <w:tcW w:w="1065" w:type="pct"/>
            <w:shd w:val="clear" w:color="auto" w:fill="auto"/>
          </w:tcPr>
          <w:p w14:paraId="464DC5A0" w14:textId="77777777" w:rsidR="00206B2F" w:rsidRPr="00D3469D" w:rsidRDefault="00206B2F" w:rsidP="001F02C5">
            <w:pPr>
              <w:spacing w:line="240" w:lineRule="auto"/>
              <w:ind w:firstLine="0"/>
              <w:rPr>
                <w:sz w:val="22"/>
                <w:szCs w:val="22"/>
              </w:rPr>
            </w:pPr>
            <w:r w:rsidRPr="00D3469D">
              <w:rPr>
                <w:sz w:val="22"/>
                <w:szCs w:val="22"/>
              </w:rPr>
              <w:t>3,5 млн. рублей</w:t>
            </w:r>
          </w:p>
        </w:tc>
      </w:tr>
      <w:tr w:rsidR="00107FAE" w:rsidRPr="00D3469D" w14:paraId="157CD5B0" w14:textId="77777777" w:rsidTr="00D3469D">
        <w:tc>
          <w:tcPr>
            <w:tcW w:w="2135" w:type="pct"/>
            <w:shd w:val="clear" w:color="auto" w:fill="auto"/>
          </w:tcPr>
          <w:p w14:paraId="0918A5DA" w14:textId="77777777" w:rsidR="00206B2F" w:rsidRPr="00D3469D" w:rsidRDefault="00206B2F" w:rsidP="001F02C5">
            <w:pPr>
              <w:spacing w:line="240" w:lineRule="auto"/>
              <w:ind w:firstLine="0"/>
              <w:rPr>
                <w:sz w:val="22"/>
                <w:szCs w:val="22"/>
              </w:rPr>
            </w:pPr>
            <w:r w:rsidRPr="00D3469D">
              <w:rPr>
                <w:sz w:val="22"/>
                <w:szCs w:val="22"/>
              </w:rPr>
              <w:t>ул. Волжская</w:t>
            </w:r>
          </w:p>
        </w:tc>
        <w:tc>
          <w:tcPr>
            <w:tcW w:w="1020" w:type="pct"/>
            <w:shd w:val="clear" w:color="auto" w:fill="auto"/>
          </w:tcPr>
          <w:p w14:paraId="119F482E"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6A0D817" w14:textId="77777777" w:rsidR="00206B2F" w:rsidRPr="00D3469D" w:rsidRDefault="00206B2F" w:rsidP="001F02C5">
            <w:pPr>
              <w:spacing w:line="240" w:lineRule="auto"/>
              <w:ind w:firstLine="0"/>
              <w:rPr>
                <w:sz w:val="22"/>
                <w:szCs w:val="22"/>
              </w:rPr>
            </w:pPr>
            <w:r w:rsidRPr="00D3469D">
              <w:rPr>
                <w:sz w:val="22"/>
                <w:szCs w:val="22"/>
              </w:rPr>
              <w:t>0,95 км</w:t>
            </w:r>
          </w:p>
        </w:tc>
        <w:tc>
          <w:tcPr>
            <w:tcW w:w="1065" w:type="pct"/>
            <w:shd w:val="clear" w:color="auto" w:fill="auto"/>
          </w:tcPr>
          <w:p w14:paraId="038EB9DC" w14:textId="77777777" w:rsidR="00206B2F" w:rsidRPr="00D3469D" w:rsidRDefault="00206B2F" w:rsidP="001F02C5">
            <w:pPr>
              <w:spacing w:line="240" w:lineRule="auto"/>
              <w:ind w:firstLine="0"/>
              <w:rPr>
                <w:sz w:val="22"/>
                <w:szCs w:val="22"/>
              </w:rPr>
            </w:pPr>
            <w:r w:rsidRPr="00D3469D">
              <w:rPr>
                <w:sz w:val="22"/>
                <w:szCs w:val="22"/>
              </w:rPr>
              <w:t>3,8 млн. рублей</w:t>
            </w:r>
          </w:p>
        </w:tc>
      </w:tr>
      <w:tr w:rsidR="00107FAE" w:rsidRPr="00D3469D" w14:paraId="4D840F98" w14:textId="77777777" w:rsidTr="00D3469D">
        <w:tc>
          <w:tcPr>
            <w:tcW w:w="2135" w:type="pct"/>
            <w:shd w:val="clear" w:color="auto" w:fill="auto"/>
          </w:tcPr>
          <w:p w14:paraId="711E6D38" w14:textId="77777777" w:rsidR="00206B2F" w:rsidRPr="00D3469D" w:rsidRDefault="00206B2F" w:rsidP="001F02C5">
            <w:pPr>
              <w:spacing w:line="240" w:lineRule="auto"/>
              <w:ind w:firstLine="0"/>
              <w:rPr>
                <w:sz w:val="22"/>
                <w:szCs w:val="22"/>
              </w:rPr>
            </w:pPr>
            <w:proofErr w:type="spellStart"/>
            <w:r w:rsidRPr="00D3469D">
              <w:rPr>
                <w:sz w:val="22"/>
                <w:szCs w:val="22"/>
              </w:rPr>
              <w:t>пр</w:t>
            </w:r>
            <w:proofErr w:type="spellEnd"/>
            <w:r w:rsidRPr="00D3469D">
              <w:rPr>
                <w:sz w:val="22"/>
                <w:szCs w:val="22"/>
              </w:rPr>
              <w:t>-д Больничный</w:t>
            </w:r>
          </w:p>
        </w:tc>
        <w:tc>
          <w:tcPr>
            <w:tcW w:w="1020" w:type="pct"/>
            <w:shd w:val="clear" w:color="auto" w:fill="auto"/>
          </w:tcPr>
          <w:p w14:paraId="3750E499"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355E80BF" w14:textId="77777777" w:rsidR="00206B2F" w:rsidRPr="00D3469D" w:rsidRDefault="00206B2F" w:rsidP="001F02C5">
            <w:pPr>
              <w:spacing w:line="240" w:lineRule="auto"/>
              <w:ind w:firstLine="0"/>
              <w:rPr>
                <w:sz w:val="22"/>
                <w:szCs w:val="22"/>
              </w:rPr>
            </w:pPr>
            <w:r w:rsidRPr="00D3469D">
              <w:rPr>
                <w:sz w:val="22"/>
                <w:szCs w:val="22"/>
              </w:rPr>
              <w:t>0,95 км</w:t>
            </w:r>
          </w:p>
        </w:tc>
        <w:tc>
          <w:tcPr>
            <w:tcW w:w="1065" w:type="pct"/>
            <w:shd w:val="clear" w:color="auto" w:fill="auto"/>
          </w:tcPr>
          <w:p w14:paraId="057DFDF3" w14:textId="77777777" w:rsidR="00206B2F" w:rsidRPr="00D3469D" w:rsidRDefault="00206B2F" w:rsidP="001F02C5">
            <w:pPr>
              <w:spacing w:line="240" w:lineRule="auto"/>
              <w:ind w:firstLine="0"/>
              <w:rPr>
                <w:sz w:val="22"/>
                <w:szCs w:val="22"/>
              </w:rPr>
            </w:pPr>
            <w:r w:rsidRPr="00D3469D">
              <w:rPr>
                <w:sz w:val="22"/>
                <w:szCs w:val="22"/>
              </w:rPr>
              <w:t>3,8 млн. рублей</w:t>
            </w:r>
          </w:p>
        </w:tc>
      </w:tr>
      <w:tr w:rsidR="00107FAE" w:rsidRPr="00D3469D" w14:paraId="0CDCC8A5" w14:textId="77777777" w:rsidTr="00D3469D">
        <w:tc>
          <w:tcPr>
            <w:tcW w:w="2135" w:type="pct"/>
            <w:shd w:val="clear" w:color="auto" w:fill="auto"/>
          </w:tcPr>
          <w:p w14:paraId="5E571C86" w14:textId="77777777" w:rsidR="00206B2F" w:rsidRPr="00D3469D" w:rsidRDefault="00206B2F" w:rsidP="001F02C5">
            <w:pPr>
              <w:spacing w:line="240" w:lineRule="auto"/>
              <w:ind w:firstLine="0"/>
              <w:rPr>
                <w:sz w:val="22"/>
                <w:szCs w:val="22"/>
              </w:rPr>
            </w:pPr>
            <w:r w:rsidRPr="00D3469D">
              <w:rPr>
                <w:sz w:val="22"/>
                <w:szCs w:val="22"/>
              </w:rPr>
              <w:t>ул. Производственная</w:t>
            </w:r>
          </w:p>
        </w:tc>
        <w:tc>
          <w:tcPr>
            <w:tcW w:w="1020" w:type="pct"/>
            <w:shd w:val="clear" w:color="auto" w:fill="auto"/>
          </w:tcPr>
          <w:p w14:paraId="4EEE2682"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1481D4C" w14:textId="77777777" w:rsidR="00206B2F" w:rsidRPr="00D3469D" w:rsidRDefault="00206B2F" w:rsidP="001F02C5">
            <w:pPr>
              <w:spacing w:line="240" w:lineRule="auto"/>
              <w:ind w:firstLine="0"/>
              <w:rPr>
                <w:sz w:val="22"/>
                <w:szCs w:val="22"/>
              </w:rPr>
            </w:pPr>
            <w:r w:rsidRPr="00D3469D">
              <w:rPr>
                <w:sz w:val="22"/>
                <w:szCs w:val="22"/>
              </w:rPr>
              <w:t>0,5 км</w:t>
            </w:r>
          </w:p>
        </w:tc>
        <w:tc>
          <w:tcPr>
            <w:tcW w:w="1065" w:type="pct"/>
            <w:shd w:val="clear" w:color="auto" w:fill="auto"/>
          </w:tcPr>
          <w:p w14:paraId="6698BECE" w14:textId="77777777" w:rsidR="00206B2F" w:rsidRPr="00D3469D" w:rsidRDefault="00206B2F" w:rsidP="001F02C5">
            <w:pPr>
              <w:spacing w:line="240" w:lineRule="auto"/>
              <w:ind w:firstLine="0"/>
              <w:rPr>
                <w:sz w:val="22"/>
                <w:szCs w:val="22"/>
              </w:rPr>
            </w:pPr>
            <w:r w:rsidRPr="00D3469D">
              <w:rPr>
                <w:sz w:val="22"/>
                <w:szCs w:val="22"/>
              </w:rPr>
              <w:t>2 млн. рублей</w:t>
            </w:r>
          </w:p>
        </w:tc>
      </w:tr>
      <w:tr w:rsidR="00107FAE" w:rsidRPr="00D3469D" w14:paraId="057649BA" w14:textId="77777777" w:rsidTr="00D3469D">
        <w:tc>
          <w:tcPr>
            <w:tcW w:w="2135" w:type="pct"/>
            <w:shd w:val="clear" w:color="auto" w:fill="auto"/>
          </w:tcPr>
          <w:p w14:paraId="0D0A1353" w14:textId="77777777" w:rsidR="00206B2F" w:rsidRPr="00D3469D" w:rsidRDefault="00206B2F" w:rsidP="001F02C5">
            <w:pPr>
              <w:spacing w:line="240" w:lineRule="auto"/>
              <w:ind w:firstLine="0"/>
              <w:rPr>
                <w:sz w:val="22"/>
                <w:szCs w:val="22"/>
              </w:rPr>
            </w:pPr>
            <w:r w:rsidRPr="00D3469D">
              <w:rPr>
                <w:sz w:val="22"/>
                <w:szCs w:val="22"/>
              </w:rPr>
              <w:t>ул. Волжская</w:t>
            </w:r>
          </w:p>
        </w:tc>
        <w:tc>
          <w:tcPr>
            <w:tcW w:w="1020" w:type="pct"/>
            <w:shd w:val="clear" w:color="auto" w:fill="auto"/>
          </w:tcPr>
          <w:p w14:paraId="5693FF2A"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6B0C7F3" w14:textId="77777777" w:rsidR="00206B2F" w:rsidRPr="00D3469D" w:rsidRDefault="00206B2F" w:rsidP="001F02C5">
            <w:pPr>
              <w:spacing w:line="240" w:lineRule="auto"/>
              <w:ind w:firstLine="0"/>
              <w:rPr>
                <w:sz w:val="22"/>
                <w:szCs w:val="22"/>
              </w:rPr>
            </w:pPr>
            <w:r w:rsidRPr="00D3469D">
              <w:rPr>
                <w:sz w:val="22"/>
                <w:szCs w:val="22"/>
              </w:rPr>
              <w:t>0,95 км</w:t>
            </w:r>
          </w:p>
        </w:tc>
        <w:tc>
          <w:tcPr>
            <w:tcW w:w="1065" w:type="pct"/>
            <w:shd w:val="clear" w:color="auto" w:fill="auto"/>
          </w:tcPr>
          <w:p w14:paraId="46F37903" w14:textId="77777777" w:rsidR="00206B2F" w:rsidRPr="00D3469D" w:rsidRDefault="00206B2F" w:rsidP="001F02C5">
            <w:pPr>
              <w:spacing w:line="240" w:lineRule="auto"/>
              <w:ind w:firstLine="0"/>
              <w:rPr>
                <w:sz w:val="22"/>
                <w:szCs w:val="22"/>
              </w:rPr>
            </w:pPr>
            <w:r w:rsidRPr="00D3469D">
              <w:rPr>
                <w:sz w:val="22"/>
                <w:szCs w:val="22"/>
              </w:rPr>
              <w:t>3,8 млн. рублей</w:t>
            </w:r>
          </w:p>
        </w:tc>
      </w:tr>
      <w:tr w:rsidR="00107FAE" w:rsidRPr="00D3469D" w14:paraId="6B90F49C" w14:textId="77777777" w:rsidTr="00D3469D">
        <w:tc>
          <w:tcPr>
            <w:tcW w:w="2135" w:type="pct"/>
            <w:shd w:val="clear" w:color="auto" w:fill="auto"/>
          </w:tcPr>
          <w:p w14:paraId="25F70BAF" w14:textId="77777777" w:rsidR="00206B2F" w:rsidRPr="00D3469D" w:rsidRDefault="00206B2F" w:rsidP="001F02C5">
            <w:pPr>
              <w:spacing w:line="240" w:lineRule="auto"/>
              <w:ind w:firstLine="0"/>
              <w:rPr>
                <w:sz w:val="22"/>
                <w:szCs w:val="22"/>
              </w:rPr>
            </w:pPr>
            <w:r w:rsidRPr="00D3469D">
              <w:rPr>
                <w:sz w:val="22"/>
                <w:szCs w:val="22"/>
              </w:rPr>
              <w:t>ул. Ворошилова</w:t>
            </w:r>
          </w:p>
        </w:tc>
        <w:tc>
          <w:tcPr>
            <w:tcW w:w="1020" w:type="pct"/>
            <w:shd w:val="clear" w:color="auto" w:fill="auto"/>
          </w:tcPr>
          <w:p w14:paraId="11880B60"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B290A56" w14:textId="77777777" w:rsidR="00206B2F" w:rsidRPr="00D3469D" w:rsidRDefault="00206B2F" w:rsidP="001F02C5">
            <w:pPr>
              <w:spacing w:line="240" w:lineRule="auto"/>
              <w:ind w:firstLine="0"/>
              <w:rPr>
                <w:sz w:val="22"/>
                <w:szCs w:val="22"/>
              </w:rPr>
            </w:pPr>
            <w:r w:rsidRPr="00D3469D">
              <w:rPr>
                <w:sz w:val="22"/>
                <w:szCs w:val="22"/>
              </w:rPr>
              <w:t>0,95 км</w:t>
            </w:r>
          </w:p>
        </w:tc>
        <w:tc>
          <w:tcPr>
            <w:tcW w:w="1065" w:type="pct"/>
            <w:shd w:val="clear" w:color="auto" w:fill="auto"/>
          </w:tcPr>
          <w:p w14:paraId="607E6260" w14:textId="77777777" w:rsidR="00206B2F" w:rsidRPr="00D3469D" w:rsidRDefault="00206B2F" w:rsidP="001F02C5">
            <w:pPr>
              <w:spacing w:line="240" w:lineRule="auto"/>
              <w:ind w:firstLine="0"/>
              <w:rPr>
                <w:sz w:val="22"/>
                <w:szCs w:val="22"/>
              </w:rPr>
            </w:pPr>
            <w:r w:rsidRPr="00D3469D">
              <w:rPr>
                <w:sz w:val="22"/>
                <w:szCs w:val="22"/>
              </w:rPr>
              <w:t>3,8 млн. рублей</w:t>
            </w:r>
          </w:p>
        </w:tc>
      </w:tr>
      <w:tr w:rsidR="00107FAE" w:rsidRPr="00D3469D" w14:paraId="1231B84C" w14:textId="77777777" w:rsidTr="00D3469D">
        <w:tc>
          <w:tcPr>
            <w:tcW w:w="2135" w:type="pct"/>
            <w:shd w:val="clear" w:color="auto" w:fill="auto"/>
          </w:tcPr>
          <w:p w14:paraId="3304E88D" w14:textId="77777777" w:rsidR="00206B2F" w:rsidRPr="00D3469D" w:rsidRDefault="00206B2F" w:rsidP="001F02C5">
            <w:pPr>
              <w:spacing w:line="240" w:lineRule="auto"/>
              <w:ind w:firstLine="0"/>
              <w:rPr>
                <w:sz w:val="22"/>
                <w:szCs w:val="22"/>
              </w:rPr>
            </w:pPr>
            <w:r w:rsidRPr="00D3469D">
              <w:rPr>
                <w:sz w:val="22"/>
                <w:szCs w:val="22"/>
              </w:rPr>
              <w:t>ул. Кооперативная</w:t>
            </w:r>
          </w:p>
        </w:tc>
        <w:tc>
          <w:tcPr>
            <w:tcW w:w="1020" w:type="pct"/>
            <w:shd w:val="clear" w:color="auto" w:fill="auto"/>
          </w:tcPr>
          <w:p w14:paraId="5E5A4801"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88945F3" w14:textId="77777777" w:rsidR="00206B2F" w:rsidRPr="00D3469D" w:rsidRDefault="00206B2F" w:rsidP="001F02C5">
            <w:pPr>
              <w:spacing w:line="240" w:lineRule="auto"/>
              <w:ind w:firstLine="0"/>
              <w:rPr>
                <w:sz w:val="22"/>
                <w:szCs w:val="22"/>
              </w:rPr>
            </w:pPr>
            <w:r w:rsidRPr="00D3469D">
              <w:rPr>
                <w:sz w:val="22"/>
                <w:szCs w:val="22"/>
              </w:rPr>
              <w:t>0,63 км</w:t>
            </w:r>
          </w:p>
        </w:tc>
        <w:tc>
          <w:tcPr>
            <w:tcW w:w="1065" w:type="pct"/>
            <w:shd w:val="clear" w:color="auto" w:fill="auto"/>
          </w:tcPr>
          <w:p w14:paraId="554D5138" w14:textId="77777777" w:rsidR="00206B2F" w:rsidRPr="00D3469D" w:rsidRDefault="00206B2F" w:rsidP="001F02C5">
            <w:pPr>
              <w:spacing w:line="240" w:lineRule="auto"/>
              <w:ind w:firstLine="0"/>
              <w:rPr>
                <w:sz w:val="22"/>
                <w:szCs w:val="22"/>
              </w:rPr>
            </w:pPr>
            <w:r w:rsidRPr="00D3469D">
              <w:rPr>
                <w:sz w:val="22"/>
                <w:szCs w:val="22"/>
              </w:rPr>
              <w:t>3,1 млн рублей</w:t>
            </w:r>
          </w:p>
        </w:tc>
      </w:tr>
      <w:tr w:rsidR="00107FAE" w:rsidRPr="00D3469D" w14:paraId="75E7B024" w14:textId="77777777" w:rsidTr="00D3469D">
        <w:tc>
          <w:tcPr>
            <w:tcW w:w="2135" w:type="pct"/>
            <w:shd w:val="clear" w:color="auto" w:fill="auto"/>
          </w:tcPr>
          <w:p w14:paraId="1878051E" w14:textId="77777777" w:rsidR="00206B2F" w:rsidRPr="00D3469D" w:rsidRDefault="00206B2F" w:rsidP="001F02C5">
            <w:pPr>
              <w:spacing w:line="240" w:lineRule="auto"/>
              <w:ind w:firstLine="0"/>
              <w:rPr>
                <w:sz w:val="22"/>
                <w:szCs w:val="22"/>
              </w:rPr>
            </w:pPr>
            <w:r w:rsidRPr="00D3469D">
              <w:rPr>
                <w:sz w:val="22"/>
                <w:szCs w:val="22"/>
              </w:rPr>
              <w:t>ул. Пионерская</w:t>
            </w:r>
          </w:p>
        </w:tc>
        <w:tc>
          <w:tcPr>
            <w:tcW w:w="1020" w:type="pct"/>
            <w:shd w:val="clear" w:color="auto" w:fill="auto"/>
          </w:tcPr>
          <w:p w14:paraId="4F690AA4"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BCA1F01" w14:textId="77777777" w:rsidR="00206B2F" w:rsidRPr="00D3469D" w:rsidRDefault="00206B2F" w:rsidP="001F02C5">
            <w:pPr>
              <w:spacing w:line="240" w:lineRule="auto"/>
              <w:ind w:firstLine="0"/>
              <w:rPr>
                <w:sz w:val="22"/>
                <w:szCs w:val="22"/>
              </w:rPr>
            </w:pPr>
            <w:r w:rsidRPr="00D3469D">
              <w:rPr>
                <w:sz w:val="22"/>
                <w:szCs w:val="22"/>
              </w:rPr>
              <w:t>1,3 км</w:t>
            </w:r>
          </w:p>
        </w:tc>
        <w:tc>
          <w:tcPr>
            <w:tcW w:w="1065" w:type="pct"/>
            <w:shd w:val="clear" w:color="auto" w:fill="auto"/>
          </w:tcPr>
          <w:p w14:paraId="641432A4" w14:textId="77777777" w:rsidR="00206B2F" w:rsidRPr="00D3469D" w:rsidRDefault="00206B2F" w:rsidP="001F02C5">
            <w:pPr>
              <w:spacing w:line="240" w:lineRule="auto"/>
              <w:ind w:firstLine="0"/>
              <w:rPr>
                <w:sz w:val="22"/>
                <w:szCs w:val="22"/>
              </w:rPr>
            </w:pPr>
            <w:r w:rsidRPr="00D3469D">
              <w:rPr>
                <w:sz w:val="22"/>
                <w:szCs w:val="22"/>
              </w:rPr>
              <w:t>5,2 млн. рублей</w:t>
            </w:r>
          </w:p>
        </w:tc>
      </w:tr>
      <w:tr w:rsidR="00107FAE" w:rsidRPr="00D3469D" w14:paraId="0181F631" w14:textId="77777777" w:rsidTr="00D3469D">
        <w:tc>
          <w:tcPr>
            <w:tcW w:w="2135" w:type="pct"/>
            <w:shd w:val="clear" w:color="auto" w:fill="auto"/>
          </w:tcPr>
          <w:p w14:paraId="545D4ADD" w14:textId="77777777" w:rsidR="00206B2F" w:rsidRPr="00D3469D" w:rsidRDefault="00206B2F" w:rsidP="001F02C5">
            <w:pPr>
              <w:spacing w:line="240" w:lineRule="auto"/>
              <w:ind w:firstLine="0"/>
              <w:rPr>
                <w:sz w:val="22"/>
                <w:szCs w:val="22"/>
              </w:rPr>
            </w:pPr>
            <w:r w:rsidRPr="00D3469D">
              <w:rPr>
                <w:sz w:val="22"/>
                <w:szCs w:val="22"/>
              </w:rPr>
              <w:t>ул. Комсомольская</w:t>
            </w:r>
          </w:p>
        </w:tc>
        <w:tc>
          <w:tcPr>
            <w:tcW w:w="1020" w:type="pct"/>
            <w:shd w:val="clear" w:color="auto" w:fill="auto"/>
          </w:tcPr>
          <w:p w14:paraId="1A0DEECF"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38F2B9B" w14:textId="77777777" w:rsidR="00206B2F" w:rsidRPr="00D3469D" w:rsidRDefault="00206B2F" w:rsidP="001F02C5">
            <w:pPr>
              <w:spacing w:line="240" w:lineRule="auto"/>
              <w:ind w:firstLine="0"/>
              <w:rPr>
                <w:sz w:val="22"/>
                <w:szCs w:val="22"/>
              </w:rPr>
            </w:pPr>
            <w:r w:rsidRPr="00D3469D">
              <w:rPr>
                <w:sz w:val="22"/>
                <w:szCs w:val="22"/>
              </w:rPr>
              <w:t>1,3 км</w:t>
            </w:r>
          </w:p>
        </w:tc>
        <w:tc>
          <w:tcPr>
            <w:tcW w:w="1065" w:type="pct"/>
            <w:shd w:val="clear" w:color="auto" w:fill="auto"/>
          </w:tcPr>
          <w:p w14:paraId="468899D2" w14:textId="77777777" w:rsidR="00206B2F" w:rsidRPr="00D3469D" w:rsidRDefault="00206B2F" w:rsidP="001F02C5">
            <w:pPr>
              <w:spacing w:line="240" w:lineRule="auto"/>
              <w:ind w:firstLine="0"/>
              <w:rPr>
                <w:sz w:val="22"/>
                <w:szCs w:val="22"/>
              </w:rPr>
            </w:pPr>
            <w:r w:rsidRPr="00D3469D">
              <w:rPr>
                <w:sz w:val="22"/>
                <w:szCs w:val="22"/>
              </w:rPr>
              <w:t>5,2 млн. рублей</w:t>
            </w:r>
          </w:p>
        </w:tc>
      </w:tr>
      <w:tr w:rsidR="00107FAE" w:rsidRPr="00D3469D" w14:paraId="506F6610" w14:textId="77777777" w:rsidTr="00D3469D">
        <w:tc>
          <w:tcPr>
            <w:tcW w:w="2135" w:type="pct"/>
            <w:shd w:val="clear" w:color="auto" w:fill="auto"/>
          </w:tcPr>
          <w:p w14:paraId="71CE74AA" w14:textId="77777777" w:rsidR="00206B2F" w:rsidRPr="00D3469D" w:rsidRDefault="00206B2F" w:rsidP="001F02C5">
            <w:pPr>
              <w:spacing w:line="240" w:lineRule="auto"/>
              <w:ind w:firstLine="0"/>
              <w:rPr>
                <w:sz w:val="22"/>
                <w:szCs w:val="22"/>
              </w:rPr>
            </w:pPr>
            <w:r w:rsidRPr="00D3469D">
              <w:rPr>
                <w:sz w:val="22"/>
                <w:szCs w:val="22"/>
              </w:rPr>
              <w:t>ул. Красноармейская</w:t>
            </w:r>
          </w:p>
        </w:tc>
        <w:tc>
          <w:tcPr>
            <w:tcW w:w="1020" w:type="pct"/>
            <w:shd w:val="clear" w:color="auto" w:fill="auto"/>
          </w:tcPr>
          <w:p w14:paraId="185E86D0"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7D668B89" w14:textId="77777777" w:rsidR="00206B2F" w:rsidRPr="00D3469D" w:rsidRDefault="00206B2F" w:rsidP="001F02C5">
            <w:pPr>
              <w:spacing w:line="240" w:lineRule="auto"/>
              <w:ind w:firstLine="0"/>
              <w:rPr>
                <w:sz w:val="22"/>
                <w:szCs w:val="22"/>
              </w:rPr>
            </w:pPr>
            <w:r w:rsidRPr="00D3469D">
              <w:rPr>
                <w:sz w:val="22"/>
                <w:szCs w:val="22"/>
              </w:rPr>
              <w:t>1,13 км</w:t>
            </w:r>
          </w:p>
        </w:tc>
        <w:tc>
          <w:tcPr>
            <w:tcW w:w="1065" w:type="pct"/>
            <w:shd w:val="clear" w:color="auto" w:fill="auto"/>
          </w:tcPr>
          <w:p w14:paraId="62040CE4" w14:textId="77777777" w:rsidR="00206B2F" w:rsidRPr="00D3469D" w:rsidRDefault="00206B2F" w:rsidP="001F02C5">
            <w:pPr>
              <w:spacing w:line="240" w:lineRule="auto"/>
              <w:ind w:firstLine="0"/>
              <w:rPr>
                <w:sz w:val="22"/>
                <w:szCs w:val="22"/>
              </w:rPr>
            </w:pPr>
            <w:r w:rsidRPr="00D3469D">
              <w:rPr>
                <w:sz w:val="22"/>
                <w:szCs w:val="22"/>
              </w:rPr>
              <w:t>4,5 млн. рублей</w:t>
            </w:r>
          </w:p>
        </w:tc>
      </w:tr>
      <w:tr w:rsidR="00107FAE" w:rsidRPr="00D3469D" w14:paraId="1B72D894" w14:textId="77777777" w:rsidTr="00D3469D">
        <w:tc>
          <w:tcPr>
            <w:tcW w:w="2135" w:type="pct"/>
            <w:shd w:val="clear" w:color="auto" w:fill="auto"/>
          </w:tcPr>
          <w:p w14:paraId="5CAB487B" w14:textId="77777777" w:rsidR="00206B2F" w:rsidRPr="00D3469D" w:rsidRDefault="00206B2F" w:rsidP="001F02C5">
            <w:pPr>
              <w:spacing w:line="240" w:lineRule="auto"/>
              <w:ind w:firstLine="0"/>
              <w:rPr>
                <w:sz w:val="22"/>
                <w:szCs w:val="22"/>
              </w:rPr>
            </w:pPr>
            <w:r w:rsidRPr="00D3469D">
              <w:rPr>
                <w:sz w:val="22"/>
                <w:szCs w:val="22"/>
              </w:rPr>
              <w:t>ул. Первомайская</w:t>
            </w:r>
          </w:p>
        </w:tc>
        <w:tc>
          <w:tcPr>
            <w:tcW w:w="1020" w:type="pct"/>
            <w:shd w:val="clear" w:color="auto" w:fill="auto"/>
          </w:tcPr>
          <w:p w14:paraId="32087A44"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A47458B" w14:textId="77777777" w:rsidR="00206B2F" w:rsidRPr="00D3469D" w:rsidRDefault="00206B2F" w:rsidP="001F02C5">
            <w:pPr>
              <w:spacing w:line="240" w:lineRule="auto"/>
              <w:ind w:firstLine="0"/>
              <w:rPr>
                <w:sz w:val="22"/>
                <w:szCs w:val="22"/>
              </w:rPr>
            </w:pPr>
            <w:r w:rsidRPr="00D3469D">
              <w:rPr>
                <w:sz w:val="22"/>
                <w:szCs w:val="22"/>
              </w:rPr>
              <w:t>0,6 км</w:t>
            </w:r>
          </w:p>
        </w:tc>
        <w:tc>
          <w:tcPr>
            <w:tcW w:w="1065" w:type="pct"/>
            <w:shd w:val="clear" w:color="auto" w:fill="auto"/>
          </w:tcPr>
          <w:p w14:paraId="6B4399DE" w14:textId="77777777" w:rsidR="00206B2F" w:rsidRPr="00D3469D" w:rsidRDefault="00206B2F" w:rsidP="001F02C5">
            <w:pPr>
              <w:spacing w:line="240" w:lineRule="auto"/>
              <w:ind w:firstLine="0"/>
              <w:rPr>
                <w:sz w:val="22"/>
                <w:szCs w:val="22"/>
              </w:rPr>
            </w:pPr>
            <w:r w:rsidRPr="00D3469D">
              <w:rPr>
                <w:sz w:val="22"/>
                <w:szCs w:val="22"/>
              </w:rPr>
              <w:t>2,4 млн. рублей</w:t>
            </w:r>
          </w:p>
        </w:tc>
      </w:tr>
      <w:tr w:rsidR="00107FAE" w:rsidRPr="00D3469D" w14:paraId="494EF927" w14:textId="77777777" w:rsidTr="00D3469D">
        <w:tc>
          <w:tcPr>
            <w:tcW w:w="2135" w:type="pct"/>
            <w:shd w:val="clear" w:color="auto" w:fill="auto"/>
          </w:tcPr>
          <w:p w14:paraId="1FEB7438" w14:textId="77777777" w:rsidR="00206B2F" w:rsidRPr="00D3469D" w:rsidRDefault="00206B2F" w:rsidP="001F02C5">
            <w:pPr>
              <w:spacing w:line="240" w:lineRule="auto"/>
              <w:ind w:firstLine="0"/>
              <w:rPr>
                <w:sz w:val="22"/>
                <w:szCs w:val="22"/>
              </w:rPr>
            </w:pPr>
            <w:r w:rsidRPr="00D3469D">
              <w:rPr>
                <w:sz w:val="22"/>
                <w:szCs w:val="22"/>
              </w:rPr>
              <w:t>ул. Восточная</w:t>
            </w:r>
          </w:p>
        </w:tc>
        <w:tc>
          <w:tcPr>
            <w:tcW w:w="1020" w:type="pct"/>
            <w:shd w:val="clear" w:color="auto" w:fill="auto"/>
          </w:tcPr>
          <w:p w14:paraId="26D642A4"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4C74D32" w14:textId="77777777" w:rsidR="00206B2F" w:rsidRPr="00D3469D" w:rsidRDefault="00206B2F" w:rsidP="001F02C5">
            <w:pPr>
              <w:spacing w:line="240" w:lineRule="auto"/>
              <w:ind w:firstLine="0"/>
              <w:rPr>
                <w:sz w:val="22"/>
                <w:szCs w:val="22"/>
              </w:rPr>
            </w:pPr>
            <w:r w:rsidRPr="00D3469D">
              <w:rPr>
                <w:sz w:val="22"/>
                <w:szCs w:val="22"/>
              </w:rPr>
              <w:t>0,9 км</w:t>
            </w:r>
          </w:p>
        </w:tc>
        <w:tc>
          <w:tcPr>
            <w:tcW w:w="1065" w:type="pct"/>
            <w:shd w:val="clear" w:color="auto" w:fill="auto"/>
          </w:tcPr>
          <w:p w14:paraId="6CE932CE" w14:textId="77777777" w:rsidR="00206B2F" w:rsidRPr="00D3469D" w:rsidRDefault="00206B2F" w:rsidP="001F02C5">
            <w:pPr>
              <w:spacing w:line="240" w:lineRule="auto"/>
              <w:ind w:firstLine="0"/>
              <w:rPr>
                <w:sz w:val="22"/>
                <w:szCs w:val="22"/>
              </w:rPr>
            </w:pPr>
            <w:r w:rsidRPr="00D3469D">
              <w:rPr>
                <w:sz w:val="22"/>
                <w:szCs w:val="22"/>
              </w:rPr>
              <w:t>3,6 млн. рублей</w:t>
            </w:r>
          </w:p>
        </w:tc>
      </w:tr>
      <w:tr w:rsidR="00107FAE" w:rsidRPr="00D3469D" w14:paraId="6374EE3F" w14:textId="77777777" w:rsidTr="00D3469D">
        <w:tc>
          <w:tcPr>
            <w:tcW w:w="2135" w:type="pct"/>
            <w:shd w:val="clear" w:color="auto" w:fill="auto"/>
          </w:tcPr>
          <w:p w14:paraId="75B931CB" w14:textId="77777777" w:rsidR="00206B2F" w:rsidRPr="00D3469D" w:rsidRDefault="00206B2F" w:rsidP="001F02C5">
            <w:pPr>
              <w:spacing w:line="240" w:lineRule="auto"/>
              <w:ind w:firstLine="0"/>
              <w:rPr>
                <w:sz w:val="22"/>
                <w:szCs w:val="22"/>
              </w:rPr>
            </w:pPr>
            <w:r w:rsidRPr="00D3469D">
              <w:rPr>
                <w:sz w:val="22"/>
                <w:szCs w:val="22"/>
              </w:rPr>
              <w:t>ул. Жигулевская</w:t>
            </w:r>
          </w:p>
        </w:tc>
        <w:tc>
          <w:tcPr>
            <w:tcW w:w="1020" w:type="pct"/>
            <w:shd w:val="clear" w:color="auto" w:fill="auto"/>
          </w:tcPr>
          <w:p w14:paraId="5CB836C6"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221A37DA" w14:textId="77777777" w:rsidR="00206B2F" w:rsidRPr="00D3469D" w:rsidRDefault="00206B2F" w:rsidP="001F02C5">
            <w:pPr>
              <w:spacing w:line="240" w:lineRule="auto"/>
              <w:ind w:firstLine="0"/>
              <w:rPr>
                <w:sz w:val="22"/>
                <w:szCs w:val="22"/>
              </w:rPr>
            </w:pPr>
            <w:r w:rsidRPr="00D3469D">
              <w:rPr>
                <w:sz w:val="22"/>
                <w:szCs w:val="22"/>
              </w:rPr>
              <w:t>1,7 км</w:t>
            </w:r>
          </w:p>
        </w:tc>
        <w:tc>
          <w:tcPr>
            <w:tcW w:w="1065" w:type="pct"/>
            <w:shd w:val="clear" w:color="auto" w:fill="auto"/>
          </w:tcPr>
          <w:p w14:paraId="62DD6B94" w14:textId="77777777" w:rsidR="00206B2F" w:rsidRPr="00D3469D" w:rsidRDefault="00206B2F" w:rsidP="001F02C5">
            <w:pPr>
              <w:spacing w:line="240" w:lineRule="auto"/>
              <w:ind w:firstLine="0"/>
              <w:rPr>
                <w:sz w:val="22"/>
                <w:szCs w:val="22"/>
              </w:rPr>
            </w:pPr>
            <w:r w:rsidRPr="00D3469D">
              <w:rPr>
                <w:sz w:val="22"/>
                <w:szCs w:val="22"/>
              </w:rPr>
              <w:t>6,8 млн. рублей</w:t>
            </w:r>
          </w:p>
        </w:tc>
      </w:tr>
      <w:tr w:rsidR="00107FAE" w:rsidRPr="00D3469D" w14:paraId="3B07EEF5" w14:textId="77777777" w:rsidTr="00D3469D">
        <w:tc>
          <w:tcPr>
            <w:tcW w:w="2135" w:type="pct"/>
            <w:shd w:val="clear" w:color="auto" w:fill="auto"/>
          </w:tcPr>
          <w:p w14:paraId="17E4CCCB" w14:textId="77777777" w:rsidR="00206B2F" w:rsidRPr="00D3469D" w:rsidRDefault="00206B2F" w:rsidP="001F02C5">
            <w:pPr>
              <w:spacing w:line="240" w:lineRule="auto"/>
              <w:ind w:firstLine="0"/>
              <w:rPr>
                <w:sz w:val="22"/>
                <w:szCs w:val="22"/>
              </w:rPr>
            </w:pPr>
            <w:r w:rsidRPr="00D3469D">
              <w:rPr>
                <w:sz w:val="22"/>
                <w:szCs w:val="22"/>
              </w:rPr>
              <w:t>ул. Мира</w:t>
            </w:r>
          </w:p>
        </w:tc>
        <w:tc>
          <w:tcPr>
            <w:tcW w:w="1020" w:type="pct"/>
            <w:shd w:val="clear" w:color="auto" w:fill="auto"/>
          </w:tcPr>
          <w:p w14:paraId="3F913C6C"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1C7C94F" w14:textId="77777777" w:rsidR="00206B2F" w:rsidRPr="00D3469D" w:rsidRDefault="00206B2F" w:rsidP="001F02C5">
            <w:pPr>
              <w:spacing w:line="240" w:lineRule="auto"/>
              <w:ind w:firstLine="0"/>
              <w:rPr>
                <w:sz w:val="22"/>
                <w:szCs w:val="22"/>
              </w:rPr>
            </w:pPr>
            <w:r w:rsidRPr="00D3469D">
              <w:rPr>
                <w:sz w:val="22"/>
                <w:szCs w:val="22"/>
              </w:rPr>
              <w:t>4,7 км</w:t>
            </w:r>
          </w:p>
        </w:tc>
        <w:tc>
          <w:tcPr>
            <w:tcW w:w="1065" w:type="pct"/>
            <w:shd w:val="clear" w:color="auto" w:fill="auto"/>
          </w:tcPr>
          <w:p w14:paraId="2882BFE1" w14:textId="77777777" w:rsidR="00206B2F" w:rsidRPr="00D3469D" w:rsidRDefault="00206B2F" w:rsidP="001F02C5">
            <w:pPr>
              <w:spacing w:line="240" w:lineRule="auto"/>
              <w:ind w:firstLine="0"/>
              <w:rPr>
                <w:sz w:val="22"/>
                <w:szCs w:val="22"/>
              </w:rPr>
            </w:pPr>
            <w:r w:rsidRPr="00D3469D">
              <w:rPr>
                <w:sz w:val="22"/>
                <w:szCs w:val="22"/>
              </w:rPr>
              <w:t>23,5 млн. рублей</w:t>
            </w:r>
          </w:p>
        </w:tc>
      </w:tr>
      <w:tr w:rsidR="00107FAE" w:rsidRPr="00D3469D" w14:paraId="75F87809" w14:textId="77777777" w:rsidTr="00D3469D">
        <w:tc>
          <w:tcPr>
            <w:tcW w:w="2135" w:type="pct"/>
            <w:shd w:val="clear" w:color="auto" w:fill="auto"/>
          </w:tcPr>
          <w:p w14:paraId="3A670D23" w14:textId="77777777" w:rsidR="00206B2F" w:rsidRPr="00D3469D" w:rsidRDefault="00206B2F" w:rsidP="001F02C5">
            <w:pPr>
              <w:spacing w:line="240" w:lineRule="auto"/>
              <w:ind w:firstLine="0"/>
              <w:rPr>
                <w:sz w:val="22"/>
                <w:szCs w:val="22"/>
              </w:rPr>
            </w:pPr>
            <w:r w:rsidRPr="00D3469D">
              <w:rPr>
                <w:sz w:val="22"/>
                <w:szCs w:val="22"/>
              </w:rPr>
              <w:t>ул. Специалистов</w:t>
            </w:r>
          </w:p>
        </w:tc>
        <w:tc>
          <w:tcPr>
            <w:tcW w:w="1020" w:type="pct"/>
            <w:shd w:val="clear" w:color="auto" w:fill="auto"/>
          </w:tcPr>
          <w:p w14:paraId="1E6FD348"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3092349" w14:textId="77777777" w:rsidR="00206B2F" w:rsidRPr="00D3469D" w:rsidRDefault="00206B2F" w:rsidP="001F02C5">
            <w:pPr>
              <w:spacing w:line="240" w:lineRule="auto"/>
              <w:ind w:firstLine="0"/>
              <w:rPr>
                <w:sz w:val="22"/>
                <w:szCs w:val="22"/>
              </w:rPr>
            </w:pPr>
            <w:r w:rsidRPr="00D3469D">
              <w:rPr>
                <w:sz w:val="22"/>
                <w:szCs w:val="22"/>
              </w:rPr>
              <w:t>1,8 км</w:t>
            </w:r>
          </w:p>
        </w:tc>
        <w:tc>
          <w:tcPr>
            <w:tcW w:w="1065" w:type="pct"/>
            <w:shd w:val="clear" w:color="auto" w:fill="auto"/>
          </w:tcPr>
          <w:p w14:paraId="509B6EDA" w14:textId="77777777" w:rsidR="00206B2F" w:rsidRPr="00D3469D" w:rsidRDefault="00206B2F" w:rsidP="001F02C5">
            <w:pPr>
              <w:spacing w:line="240" w:lineRule="auto"/>
              <w:ind w:firstLine="0"/>
              <w:rPr>
                <w:sz w:val="22"/>
                <w:szCs w:val="22"/>
              </w:rPr>
            </w:pPr>
            <w:r w:rsidRPr="00D3469D">
              <w:rPr>
                <w:sz w:val="22"/>
                <w:szCs w:val="22"/>
              </w:rPr>
              <w:t>9 млн. рублей</w:t>
            </w:r>
          </w:p>
        </w:tc>
      </w:tr>
      <w:tr w:rsidR="00107FAE" w:rsidRPr="00D3469D" w14:paraId="2E7CA47C" w14:textId="77777777" w:rsidTr="00D3469D">
        <w:tc>
          <w:tcPr>
            <w:tcW w:w="2135" w:type="pct"/>
            <w:shd w:val="clear" w:color="auto" w:fill="auto"/>
          </w:tcPr>
          <w:p w14:paraId="5821DF1D" w14:textId="77777777" w:rsidR="00206B2F" w:rsidRPr="00D3469D" w:rsidRDefault="00206B2F" w:rsidP="001F02C5">
            <w:pPr>
              <w:spacing w:line="240" w:lineRule="auto"/>
              <w:ind w:firstLine="0"/>
              <w:rPr>
                <w:sz w:val="22"/>
                <w:szCs w:val="22"/>
              </w:rPr>
            </w:pPr>
            <w:r w:rsidRPr="00D3469D">
              <w:rPr>
                <w:sz w:val="22"/>
                <w:szCs w:val="22"/>
              </w:rPr>
              <w:t>ул. Набережная</w:t>
            </w:r>
          </w:p>
        </w:tc>
        <w:tc>
          <w:tcPr>
            <w:tcW w:w="1020" w:type="pct"/>
            <w:shd w:val="clear" w:color="auto" w:fill="auto"/>
          </w:tcPr>
          <w:p w14:paraId="26794077"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14AAE269" w14:textId="77777777" w:rsidR="00206B2F" w:rsidRPr="00D3469D" w:rsidRDefault="00206B2F" w:rsidP="001F02C5">
            <w:pPr>
              <w:spacing w:line="240" w:lineRule="auto"/>
              <w:ind w:firstLine="0"/>
              <w:rPr>
                <w:sz w:val="22"/>
                <w:szCs w:val="22"/>
              </w:rPr>
            </w:pPr>
            <w:r w:rsidRPr="00D3469D">
              <w:rPr>
                <w:sz w:val="22"/>
                <w:szCs w:val="22"/>
              </w:rPr>
              <w:t>5,3 км</w:t>
            </w:r>
          </w:p>
        </w:tc>
        <w:tc>
          <w:tcPr>
            <w:tcW w:w="1065" w:type="pct"/>
            <w:shd w:val="clear" w:color="auto" w:fill="auto"/>
          </w:tcPr>
          <w:p w14:paraId="7ABC8D10" w14:textId="77777777" w:rsidR="00206B2F" w:rsidRPr="00D3469D" w:rsidRDefault="00206B2F" w:rsidP="001F02C5">
            <w:pPr>
              <w:spacing w:line="240" w:lineRule="auto"/>
              <w:ind w:firstLine="0"/>
              <w:rPr>
                <w:sz w:val="22"/>
                <w:szCs w:val="22"/>
              </w:rPr>
            </w:pPr>
            <w:r w:rsidRPr="00D3469D">
              <w:rPr>
                <w:sz w:val="22"/>
                <w:szCs w:val="22"/>
              </w:rPr>
              <w:t>21,2 млн. рублей</w:t>
            </w:r>
          </w:p>
        </w:tc>
      </w:tr>
      <w:tr w:rsidR="00107FAE" w:rsidRPr="00D3469D" w14:paraId="05F00F21" w14:textId="77777777" w:rsidTr="00D3469D">
        <w:tc>
          <w:tcPr>
            <w:tcW w:w="2135" w:type="pct"/>
            <w:shd w:val="clear" w:color="auto" w:fill="auto"/>
          </w:tcPr>
          <w:p w14:paraId="7EBF04AE" w14:textId="77777777" w:rsidR="00206B2F" w:rsidRPr="00D3469D" w:rsidRDefault="00206B2F" w:rsidP="001F02C5">
            <w:pPr>
              <w:spacing w:line="240" w:lineRule="auto"/>
              <w:ind w:firstLine="0"/>
              <w:rPr>
                <w:sz w:val="22"/>
                <w:szCs w:val="22"/>
              </w:rPr>
            </w:pPr>
            <w:r w:rsidRPr="00D3469D">
              <w:rPr>
                <w:sz w:val="22"/>
                <w:szCs w:val="22"/>
              </w:rPr>
              <w:t>ул. Ровная</w:t>
            </w:r>
          </w:p>
        </w:tc>
        <w:tc>
          <w:tcPr>
            <w:tcW w:w="1020" w:type="pct"/>
            <w:shd w:val="clear" w:color="auto" w:fill="auto"/>
          </w:tcPr>
          <w:p w14:paraId="01238D09"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BE655A1" w14:textId="77777777" w:rsidR="00206B2F" w:rsidRPr="00D3469D" w:rsidRDefault="00206B2F" w:rsidP="001F02C5">
            <w:pPr>
              <w:spacing w:line="240" w:lineRule="auto"/>
              <w:ind w:firstLine="0"/>
              <w:rPr>
                <w:sz w:val="22"/>
                <w:szCs w:val="22"/>
              </w:rPr>
            </w:pPr>
            <w:r w:rsidRPr="00D3469D">
              <w:rPr>
                <w:sz w:val="22"/>
                <w:szCs w:val="22"/>
              </w:rPr>
              <w:t>0,7 км</w:t>
            </w:r>
          </w:p>
        </w:tc>
        <w:tc>
          <w:tcPr>
            <w:tcW w:w="1065" w:type="pct"/>
            <w:shd w:val="clear" w:color="auto" w:fill="auto"/>
          </w:tcPr>
          <w:p w14:paraId="5E6FE6A4" w14:textId="77777777" w:rsidR="00206B2F" w:rsidRPr="00D3469D" w:rsidRDefault="00206B2F" w:rsidP="001F02C5">
            <w:pPr>
              <w:spacing w:line="240" w:lineRule="auto"/>
              <w:ind w:firstLine="0"/>
              <w:rPr>
                <w:sz w:val="22"/>
                <w:szCs w:val="22"/>
              </w:rPr>
            </w:pPr>
            <w:r w:rsidRPr="00D3469D">
              <w:rPr>
                <w:sz w:val="22"/>
                <w:szCs w:val="22"/>
              </w:rPr>
              <w:t>5,25 млн. рублей</w:t>
            </w:r>
          </w:p>
        </w:tc>
      </w:tr>
      <w:tr w:rsidR="00107FAE" w:rsidRPr="00D3469D" w14:paraId="07F30776" w14:textId="77777777" w:rsidTr="00D3469D">
        <w:tc>
          <w:tcPr>
            <w:tcW w:w="2135" w:type="pct"/>
            <w:shd w:val="clear" w:color="auto" w:fill="auto"/>
          </w:tcPr>
          <w:p w14:paraId="65810787" w14:textId="77777777" w:rsidR="00206B2F" w:rsidRPr="00D3469D" w:rsidRDefault="00206B2F" w:rsidP="001F02C5">
            <w:pPr>
              <w:spacing w:line="240" w:lineRule="auto"/>
              <w:ind w:firstLine="0"/>
              <w:rPr>
                <w:sz w:val="22"/>
                <w:szCs w:val="22"/>
              </w:rPr>
            </w:pPr>
            <w:r w:rsidRPr="00D3469D">
              <w:rPr>
                <w:sz w:val="22"/>
                <w:szCs w:val="22"/>
              </w:rPr>
              <w:t xml:space="preserve">ул. </w:t>
            </w:r>
            <w:proofErr w:type="spellStart"/>
            <w:r w:rsidRPr="00D3469D">
              <w:rPr>
                <w:sz w:val="22"/>
                <w:szCs w:val="22"/>
              </w:rPr>
              <w:t>Задельная</w:t>
            </w:r>
            <w:proofErr w:type="spellEnd"/>
          </w:p>
        </w:tc>
        <w:tc>
          <w:tcPr>
            <w:tcW w:w="1020" w:type="pct"/>
            <w:shd w:val="clear" w:color="auto" w:fill="auto"/>
          </w:tcPr>
          <w:p w14:paraId="220ABC22"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10E02205" w14:textId="77777777" w:rsidR="00206B2F" w:rsidRPr="00D3469D" w:rsidRDefault="00206B2F" w:rsidP="001F02C5">
            <w:pPr>
              <w:spacing w:line="240" w:lineRule="auto"/>
              <w:ind w:firstLine="0"/>
              <w:rPr>
                <w:sz w:val="22"/>
                <w:szCs w:val="22"/>
              </w:rPr>
            </w:pPr>
            <w:r w:rsidRPr="00D3469D">
              <w:rPr>
                <w:sz w:val="22"/>
                <w:szCs w:val="22"/>
              </w:rPr>
              <w:t>0,9 км</w:t>
            </w:r>
          </w:p>
        </w:tc>
        <w:tc>
          <w:tcPr>
            <w:tcW w:w="1065" w:type="pct"/>
            <w:shd w:val="clear" w:color="auto" w:fill="auto"/>
          </w:tcPr>
          <w:p w14:paraId="0185E01A" w14:textId="77777777" w:rsidR="00206B2F" w:rsidRPr="00D3469D" w:rsidRDefault="00206B2F" w:rsidP="001F02C5">
            <w:pPr>
              <w:spacing w:line="240" w:lineRule="auto"/>
              <w:ind w:firstLine="0"/>
              <w:rPr>
                <w:sz w:val="22"/>
                <w:szCs w:val="22"/>
              </w:rPr>
            </w:pPr>
            <w:r w:rsidRPr="00D3469D">
              <w:rPr>
                <w:sz w:val="22"/>
                <w:szCs w:val="22"/>
              </w:rPr>
              <w:t>6,75 млн. рублей</w:t>
            </w:r>
          </w:p>
        </w:tc>
      </w:tr>
      <w:tr w:rsidR="00107FAE" w:rsidRPr="00D3469D" w14:paraId="5C411287" w14:textId="77777777" w:rsidTr="00D3469D">
        <w:tc>
          <w:tcPr>
            <w:tcW w:w="2135" w:type="pct"/>
            <w:shd w:val="clear" w:color="auto" w:fill="auto"/>
          </w:tcPr>
          <w:p w14:paraId="1171EE52" w14:textId="77777777" w:rsidR="00206B2F" w:rsidRPr="00D3469D" w:rsidRDefault="00206B2F" w:rsidP="001F02C5">
            <w:pPr>
              <w:spacing w:line="240" w:lineRule="auto"/>
              <w:ind w:firstLine="0"/>
              <w:rPr>
                <w:sz w:val="22"/>
                <w:szCs w:val="22"/>
              </w:rPr>
            </w:pPr>
            <w:r w:rsidRPr="00D3469D">
              <w:rPr>
                <w:sz w:val="22"/>
                <w:szCs w:val="22"/>
              </w:rPr>
              <w:t>ул. Окольная</w:t>
            </w:r>
          </w:p>
        </w:tc>
        <w:tc>
          <w:tcPr>
            <w:tcW w:w="1020" w:type="pct"/>
            <w:shd w:val="clear" w:color="auto" w:fill="auto"/>
          </w:tcPr>
          <w:p w14:paraId="5AD08476"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0C767BB3" w14:textId="77777777" w:rsidR="00206B2F" w:rsidRPr="00D3469D" w:rsidRDefault="00206B2F" w:rsidP="001F02C5">
            <w:pPr>
              <w:spacing w:line="240" w:lineRule="auto"/>
              <w:ind w:firstLine="0"/>
              <w:rPr>
                <w:sz w:val="22"/>
                <w:szCs w:val="22"/>
              </w:rPr>
            </w:pPr>
            <w:r w:rsidRPr="00D3469D">
              <w:rPr>
                <w:sz w:val="22"/>
                <w:szCs w:val="22"/>
              </w:rPr>
              <w:t>0,7 км</w:t>
            </w:r>
          </w:p>
        </w:tc>
        <w:tc>
          <w:tcPr>
            <w:tcW w:w="1065" w:type="pct"/>
            <w:shd w:val="clear" w:color="auto" w:fill="auto"/>
          </w:tcPr>
          <w:p w14:paraId="38742F23" w14:textId="77777777" w:rsidR="00206B2F" w:rsidRPr="00D3469D" w:rsidRDefault="00206B2F" w:rsidP="001F02C5">
            <w:pPr>
              <w:spacing w:line="240" w:lineRule="auto"/>
              <w:ind w:firstLine="0"/>
              <w:rPr>
                <w:sz w:val="22"/>
                <w:szCs w:val="22"/>
              </w:rPr>
            </w:pPr>
            <w:r w:rsidRPr="00D3469D">
              <w:rPr>
                <w:sz w:val="22"/>
                <w:szCs w:val="22"/>
              </w:rPr>
              <w:t>5,25 млн. рублей</w:t>
            </w:r>
          </w:p>
        </w:tc>
      </w:tr>
      <w:tr w:rsidR="00107FAE" w:rsidRPr="00D3469D" w14:paraId="54C644B7" w14:textId="77777777" w:rsidTr="00D3469D">
        <w:tc>
          <w:tcPr>
            <w:tcW w:w="2135" w:type="pct"/>
            <w:shd w:val="clear" w:color="auto" w:fill="auto"/>
          </w:tcPr>
          <w:p w14:paraId="4770A374" w14:textId="77777777" w:rsidR="00206B2F" w:rsidRPr="00D3469D" w:rsidRDefault="00206B2F" w:rsidP="001F02C5">
            <w:pPr>
              <w:spacing w:line="240" w:lineRule="auto"/>
              <w:ind w:firstLine="0"/>
              <w:rPr>
                <w:sz w:val="22"/>
                <w:szCs w:val="22"/>
              </w:rPr>
            </w:pPr>
            <w:r w:rsidRPr="00D3469D">
              <w:rPr>
                <w:sz w:val="22"/>
                <w:szCs w:val="22"/>
              </w:rPr>
              <w:t>ул. Дачная</w:t>
            </w:r>
          </w:p>
        </w:tc>
        <w:tc>
          <w:tcPr>
            <w:tcW w:w="1020" w:type="pct"/>
            <w:shd w:val="clear" w:color="auto" w:fill="auto"/>
          </w:tcPr>
          <w:p w14:paraId="473B6DE2"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4DF361A6" w14:textId="77777777" w:rsidR="00206B2F" w:rsidRPr="00D3469D" w:rsidRDefault="00206B2F" w:rsidP="001F02C5">
            <w:pPr>
              <w:spacing w:line="240" w:lineRule="auto"/>
              <w:ind w:firstLine="0"/>
              <w:rPr>
                <w:sz w:val="22"/>
                <w:szCs w:val="22"/>
              </w:rPr>
            </w:pPr>
            <w:r w:rsidRPr="00D3469D">
              <w:rPr>
                <w:sz w:val="22"/>
                <w:szCs w:val="22"/>
              </w:rPr>
              <w:t>4,3 км</w:t>
            </w:r>
          </w:p>
        </w:tc>
        <w:tc>
          <w:tcPr>
            <w:tcW w:w="1065" w:type="pct"/>
            <w:shd w:val="clear" w:color="auto" w:fill="auto"/>
          </w:tcPr>
          <w:p w14:paraId="0CF60263" w14:textId="77777777" w:rsidR="00206B2F" w:rsidRPr="00D3469D" w:rsidRDefault="00206B2F" w:rsidP="001F02C5">
            <w:pPr>
              <w:spacing w:line="240" w:lineRule="auto"/>
              <w:ind w:firstLine="0"/>
              <w:rPr>
                <w:sz w:val="22"/>
                <w:szCs w:val="22"/>
              </w:rPr>
            </w:pPr>
            <w:r w:rsidRPr="00D3469D">
              <w:rPr>
                <w:sz w:val="22"/>
                <w:szCs w:val="22"/>
              </w:rPr>
              <w:t>25,8 млн. рублей</w:t>
            </w:r>
          </w:p>
        </w:tc>
      </w:tr>
      <w:tr w:rsidR="00107FAE" w:rsidRPr="00D3469D" w14:paraId="4907D207" w14:textId="77777777" w:rsidTr="00D3469D">
        <w:tc>
          <w:tcPr>
            <w:tcW w:w="2135" w:type="pct"/>
            <w:shd w:val="clear" w:color="auto" w:fill="auto"/>
          </w:tcPr>
          <w:p w14:paraId="5546F586" w14:textId="77777777" w:rsidR="00206B2F" w:rsidRPr="00D3469D" w:rsidRDefault="00206B2F" w:rsidP="001F02C5">
            <w:pPr>
              <w:spacing w:line="240" w:lineRule="auto"/>
              <w:ind w:firstLine="0"/>
              <w:rPr>
                <w:sz w:val="22"/>
                <w:szCs w:val="22"/>
              </w:rPr>
            </w:pPr>
            <w:r w:rsidRPr="00D3469D">
              <w:rPr>
                <w:sz w:val="22"/>
                <w:szCs w:val="22"/>
              </w:rPr>
              <w:t>ул. Степная</w:t>
            </w:r>
          </w:p>
        </w:tc>
        <w:tc>
          <w:tcPr>
            <w:tcW w:w="1020" w:type="pct"/>
            <w:shd w:val="clear" w:color="auto" w:fill="auto"/>
          </w:tcPr>
          <w:p w14:paraId="1E45F5BD" w14:textId="77777777" w:rsidR="00206B2F" w:rsidRPr="00D3469D" w:rsidRDefault="00206B2F" w:rsidP="001F02C5">
            <w:pPr>
              <w:spacing w:line="240" w:lineRule="auto"/>
              <w:ind w:firstLine="0"/>
              <w:rPr>
                <w:sz w:val="22"/>
                <w:szCs w:val="22"/>
              </w:rPr>
            </w:pPr>
            <w:r w:rsidRPr="00D3469D">
              <w:rPr>
                <w:sz w:val="22"/>
                <w:szCs w:val="22"/>
              </w:rPr>
              <w:t>Капитальный ремонт</w:t>
            </w:r>
          </w:p>
        </w:tc>
        <w:tc>
          <w:tcPr>
            <w:tcW w:w="780" w:type="pct"/>
            <w:shd w:val="clear" w:color="auto" w:fill="auto"/>
          </w:tcPr>
          <w:p w14:paraId="7CF12840" w14:textId="77777777" w:rsidR="00206B2F" w:rsidRPr="00D3469D" w:rsidRDefault="00206B2F" w:rsidP="001F02C5">
            <w:pPr>
              <w:spacing w:line="240" w:lineRule="auto"/>
              <w:ind w:firstLine="0"/>
              <w:rPr>
                <w:sz w:val="22"/>
                <w:szCs w:val="22"/>
              </w:rPr>
            </w:pPr>
            <w:r w:rsidRPr="00D3469D">
              <w:rPr>
                <w:sz w:val="22"/>
                <w:szCs w:val="22"/>
              </w:rPr>
              <w:t>0,6 км</w:t>
            </w:r>
          </w:p>
        </w:tc>
        <w:tc>
          <w:tcPr>
            <w:tcW w:w="1065" w:type="pct"/>
            <w:shd w:val="clear" w:color="auto" w:fill="auto"/>
          </w:tcPr>
          <w:p w14:paraId="4AA22239" w14:textId="77777777" w:rsidR="00206B2F" w:rsidRPr="00D3469D" w:rsidRDefault="00206B2F" w:rsidP="001F02C5">
            <w:pPr>
              <w:spacing w:line="240" w:lineRule="auto"/>
              <w:ind w:firstLine="0"/>
              <w:rPr>
                <w:sz w:val="22"/>
                <w:szCs w:val="22"/>
              </w:rPr>
            </w:pPr>
            <w:r w:rsidRPr="00D3469D">
              <w:rPr>
                <w:sz w:val="22"/>
                <w:szCs w:val="22"/>
              </w:rPr>
              <w:t>2,4 млн. рублей</w:t>
            </w:r>
          </w:p>
        </w:tc>
      </w:tr>
    </w:tbl>
    <w:p w14:paraId="47C7EF1D" w14:textId="15748DA3" w:rsidR="00D3469D" w:rsidRDefault="00D3469D" w:rsidP="001F02C5">
      <w:pPr>
        <w:ind w:firstLine="0"/>
        <w:rPr>
          <w:sz w:val="28"/>
          <w:szCs w:val="28"/>
        </w:rPr>
      </w:pPr>
    </w:p>
    <w:p w14:paraId="336A6501" w14:textId="77777777" w:rsidR="0038338C" w:rsidRDefault="0038338C" w:rsidP="001F02C5">
      <w:pPr>
        <w:ind w:firstLine="0"/>
        <w:rPr>
          <w:sz w:val="28"/>
          <w:szCs w:val="28"/>
        </w:rPr>
      </w:pPr>
    </w:p>
    <w:p w14:paraId="143A862A" w14:textId="3BFBD931" w:rsidR="00CF0EBD" w:rsidRDefault="00CF0EBD" w:rsidP="001F02C5">
      <w:pPr>
        <w:ind w:firstLine="0"/>
        <w:rPr>
          <w:sz w:val="28"/>
          <w:szCs w:val="28"/>
        </w:rPr>
      </w:pPr>
      <w:r>
        <w:rPr>
          <w:sz w:val="28"/>
          <w:szCs w:val="28"/>
        </w:rPr>
        <w:lastRenderedPageBreak/>
        <w:t xml:space="preserve">Таблица 7 - </w:t>
      </w:r>
      <w:r w:rsidRPr="00107FAE">
        <w:rPr>
          <w:sz w:val="28"/>
          <w:szCs w:val="28"/>
        </w:rPr>
        <w:t>Объемы и источники финансирования мероприятий Программы</w:t>
      </w:r>
    </w:p>
    <w:tbl>
      <w:tblPr>
        <w:tblW w:w="529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6"/>
        <w:gridCol w:w="1669"/>
        <w:gridCol w:w="758"/>
        <w:gridCol w:w="1190"/>
        <w:gridCol w:w="1156"/>
        <w:gridCol w:w="1354"/>
        <w:gridCol w:w="1097"/>
        <w:gridCol w:w="1068"/>
        <w:gridCol w:w="1156"/>
        <w:gridCol w:w="1504"/>
        <w:gridCol w:w="2262"/>
        <w:gridCol w:w="1526"/>
      </w:tblGrid>
      <w:tr w:rsidR="00CF0EBD" w:rsidRPr="00A50132" w14:paraId="799646CE" w14:textId="77777777" w:rsidTr="00457C3B">
        <w:trPr>
          <w:trHeight w:val="287"/>
          <w:tblHeader/>
          <w:jc w:val="center"/>
        </w:trPr>
        <w:tc>
          <w:tcPr>
            <w:tcW w:w="216" w:type="pct"/>
            <w:vMerge w:val="restart"/>
            <w:shd w:val="clear" w:color="auto" w:fill="auto"/>
            <w:vAlign w:val="center"/>
          </w:tcPr>
          <w:p w14:paraId="190D0A10" w14:textId="77777777" w:rsidR="00CF0EBD" w:rsidRPr="00A50132" w:rsidRDefault="00CF0EBD" w:rsidP="001F02C5">
            <w:pPr>
              <w:spacing w:line="240" w:lineRule="auto"/>
              <w:ind w:firstLine="0"/>
            </w:pPr>
            <w:r w:rsidRPr="00A50132">
              <w:t>№ п/п</w:t>
            </w:r>
          </w:p>
        </w:tc>
        <w:tc>
          <w:tcPr>
            <w:tcW w:w="542" w:type="pct"/>
            <w:vMerge w:val="restart"/>
            <w:shd w:val="clear" w:color="auto" w:fill="auto"/>
            <w:vAlign w:val="center"/>
          </w:tcPr>
          <w:p w14:paraId="2447C029" w14:textId="77777777" w:rsidR="00CF0EBD" w:rsidRPr="00A50132" w:rsidRDefault="00CF0EBD" w:rsidP="001F02C5">
            <w:pPr>
              <w:spacing w:line="240" w:lineRule="auto"/>
              <w:ind w:firstLine="0"/>
            </w:pPr>
            <w:r w:rsidRPr="00A50132">
              <w:t>Наименование мероприятия</w:t>
            </w:r>
          </w:p>
        </w:tc>
        <w:tc>
          <w:tcPr>
            <w:tcW w:w="246" w:type="pct"/>
            <w:vMerge w:val="restart"/>
            <w:shd w:val="clear" w:color="auto" w:fill="auto"/>
            <w:vAlign w:val="center"/>
          </w:tcPr>
          <w:p w14:paraId="6FA3AF25" w14:textId="77777777" w:rsidR="00CF0EBD" w:rsidRPr="00A50132" w:rsidRDefault="00CF0EBD" w:rsidP="001F02C5">
            <w:pPr>
              <w:spacing w:line="240" w:lineRule="auto"/>
              <w:ind w:firstLine="0"/>
            </w:pPr>
            <w:r w:rsidRPr="00A50132">
              <w:t>статус</w:t>
            </w:r>
          </w:p>
        </w:tc>
        <w:tc>
          <w:tcPr>
            <w:tcW w:w="386" w:type="pct"/>
            <w:vMerge w:val="restart"/>
          </w:tcPr>
          <w:p w14:paraId="75831EDE" w14:textId="77777777" w:rsidR="00CF0EBD" w:rsidRPr="00A50132" w:rsidRDefault="00CF0EBD" w:rsidP="001F02C5">
            <w:pPr>
              <w:spacing w:line="240" w:lineRule="auto"/>
              <w:ind w:firstLine="0"/>
            </w:pPr>
            <w:r w:rsidRPr="00A50132">
              <w:t>Годы реализации</w:t>
            </w:r>
          </w:p>
        </w:tc>
        <w:tc>
          <w:tcPr>
            <w:tcW w:w="2381" w:type="pct"/>
            <w:gridSpan w:val="6"/>
          </w:tcPr>
          <w:p w14:paraId="42441160" w14:textId="77777777" w:rsidR="00CF0EBD" w:rsidRPr="00A50132" w:rsidRDefault="00CF0EBD" w:rsidP="001F02C5">
            <w:pPr>
              <w:spacing w:line="240" w:lineRule="auto"/>
              <w:ind w:firstLine="0"/>
            </w:pPr>
            <w:r w:rsidRPr="00A50132">
              <w:t>Объем финансирования, тыс. рублей</w:t>
            </w:r>
          </w:p>
        </w:tc>
        <w:tc>
          <w:tcPr>
            <w:tcW w:w="734" w:type="pct"/>
            <w:vMerge w:val="restart"/>
          </w:tcPr>
          <w:p w14:paraId="485B6AEA" w14:textId="77777777" w:rsidR="00CF0EBD" w:rsidRPr="00A50132" w:rsidRDefault="00CF0EBD" w:rsidP="001F02C5">
            <w:pPr>
              <w:spacing w:line="240" w:lineRule="auto"/>
              <w:ind w:firstLine="0"/>
            </w:pPr>
            <w:r w:rsidRPr="00A50132">
              <w:t>Непосредственный результат реализации мероприятия</w:t>
            </w:r>
          </w:p>
        </w:tc>
        <w:tc>
          <w:tcPr>
            <w:tcW w:w="495" w:type="pct"/>
            <w:vMerge w:val="restart"/>
            <w:shd w:val="clear" w:color="auto" w:fill="auto"/>
            <w:vAlign w:val="center"/>
          </w:tcPr>
          <w:p w14:paraId="76216115" w14:textId="77777777" w:rsidR="00CF0EBD" w:rsidRPr="00A50132" w:rsidRDefault="00CF0EBD" w:rsidP="001F02C5">
            <w:pPr>
              <w:spacing w:line="240" w:lineRule="auto"/>
              <w:ind w:firstLine="0"/>
            </w:pPr>
            <w:r w:rsidRPr="00A50132">
              <w:t>Заказчик программы</w:t>
            </w:r>
          </w:p>
        </w:tc>
      </w:tr>
      <w:tr w:rsidR="00CF0EBD" w:rsidRPr="00A50132" w14:paraId="2371E799" w14:textId="77777777" w:rsidTr="00457C3B">
        <w:trPr>
          <w:trHeight w:val="255"/>
          <w:tblHeader/>
          <w:jc w:val="center"/>
        </w:trPr>
        <w:tc>
          <w:tcPr>
            <w:tcW w:w="216" w:type="pct"/>
            <w:vMerge/>
            <w:shd w:val="clear" w:color="auto" w:fill="auto"/>
            <w:vAlign w:val="center"/>
          </w:tcPr>
          <w:p w14:paraId="1527477F" w14:textId="77777777" w:rsidR="00CF0EBD" w:rsidRPr="00A50132" w:rsidRDefault="00CF0EBD" w:rsidP="001F02C5">
            <w:pPr>
              <w:spacing w:line="240" w:lineRule="auto"/>
              <w:ind w:firstLine="0"/>
            </w:pPr>
          </w:p>
        </w:tc>
        <w:tc>
          <w:tcPr>
            <w:tcW w:w="542" w:type="pct"/>
            <w:vMerge/>
            <w:shd w:val="clear" w:color="auto" w:fill="auto"/>
            <w:vAlign w:val="center"/>
          </w:tcPr>
          <w:p w14:paraId="1EEE93F4" w14:textId="77777777" w:rsidR="00CF0EBD" w:rsidRPr="00A50132" w:rsidRDefault="00CF0EBD" w:rsidP="001F02C5">
            <w:pPr>
              <w:spacing w:line="240" w:lineRule="auto"/>
              <w:ind w:firstLine="0"/>
            </w:pPr>
          </w:p>
        </w:tc>
        <w:tc>
          <w:tcPr>
            <w:tcW w:w="246" w:type="pct"/>
            <w:vMerge/>
            <w:shd w:val="clear" w:color="auto" w:fill="auto"/>
            <w:vAlign w:val="center"/>
          </w:tcPr>
          <w:p w14:paraId="41AEAFB0" w14:textId="77777777" w:rsidR="00CF0EBD" w:rsidRPr="00A50132" w:rsidRDefault="00CF0EBD" w:rsidP="001F02C5">
            <w:pPr>
              <w:spacing w:line="240" w:lineRule="auto"/>
              <w:ind w:firstLine="0"/>
            </w:pPr>
          </w:p>
        </w:tc>
        <w:tc>
          <w:tcPr>
            <w:tcW w:w="386" w:type="pct"/>
            <w:vMerge/>
          </w:tcPr>
          <w:p w14:paraId="6596C7AE" w14:textId="77777777" w:rsidR="00CF0EBD" w:rsidRPr="00A50132" w:rsidRDefault="00CF0EBD" w:rsidP="001F02C5">
            <w:pPr>
              <w:spacing w:line="240" w:lineRule="auto"/>
              <w:ind w:firstLine="0"/>
            </w:pPr>
          </w:p>
        </w:tc>
        <w:tc>
          <w:tcPr>
            <w:tcW w:w="375" w:type="pct"/>
            <w:vMerge w:val="restart"/>
            <w:tcBorders>
              <w:top w:val="single" w:sz="4" w:space="0" w:color="auto"/>
            </w:tcBorders>
            <w:shd w:val="clear" w:color="auto" w:fill="auto"/>
            <w:vAlign w:val="center"/>
          </w:tcPr>
          <w:p w14:paraId="647748C2" w14:textId="77777777" w:rsidR="00CF0EBD" w:rsidRPr="00A50132" w:rsidRDefault="00CF0EBD" w:rsidP="001F02C5">
            <w:pPr>
              <w:spacing w:line="240" w:lineRule="auto"/>
              <w:ind w:firstLine="0"/>
            </w:pPr>
            <w:r w:rsidRPr="00A50132">
              <w:t>Всего</w:t>
            </w:r>
          </w:p>
        </w:tc>
        <w:tc>
          <w:tcPr>
            <w:tcW w:w="2005" w:type="pct"/>
            <w:gridSpan w:val="5"/>
            <w:tcBorders>
              <w:top w:val="single" w:sz="4" w:space="0" w:color="auto"/>
            </w:tcBorders>
          </w:tcPr>
          <w:p w14:paraId="4F2F1F8E" w14:textId="77777777" w:rsidR="00CF0EBD" w:rsidRPr="00A50132" w:rsidRDefault="00CF0EBD" w:rsidP="001F02C5">
            <w:pPr>
              <w:spacing w:line="240" w:lineRule="auto"/>
              <w:ind w:firstLine="0"/>
            </w:pPr>
            <w:r w:rsidRPr="00A50132">
              <w:t>в разрезе источников финансирования</w:t>
            </w:r>
          </w:p>
        </w:tc>
        <w:tc>
          <w:tcPr>
            <w:tcW w:w="734" w:type="pct"/>
            <w:vMerge/>
          </w:tcPr>
          <w:p w14:paraId="5DDA65B2" w14:textId="77777777" w:rsidR="00CF0EBD" w:rsidRPr="00A50132" w:rsidRDefault="00CF0EBD" w:rsidP="001F02C5">
            <w:pPr>
              <w:spacing w:line="240" w:lineRule="auto"/>
              <w:ind w:firstLine="0"/>
            </w:pPr>
          </w:p>
        </w:tc>
        <w:tc>
          <w:tcPr>
            <w:tcW w:w="495" w:type="pct"/>
            <w:vMerge/>
            <w:shd w:val="clear" w:color="auto" w:fill="auto"/>
            <w:vAlign w:val="center"/>
          </w:tcPr>
          <w:p w14:paraId="1E7C5913" w14:textId="77777777" w:rsidR="00CF0EBD" w:rsidRPr="00A50132" w:rsidRDefault="00CF0EBD" w:rsidP="001F02C5">
            <w:pPr>
              <w:spacing w:line="240" w:lineRule="auto"/>
              <w:ind w:firstLine="0"/>
            </w:pPr>
          </w:p>
        </w:tc>
      </w:tr>
      <w:tr w:rsidR="00CF0EBD" w:rsidRPr="00A50132" w14:paraId="24E34452" w14:textId="77777777" w:rsidTr="00457C3B">
        <w:trPr>
          <w:trHeight w:val="285"/>
          <w:tblHeader/>
          <w:jc w:val="center"/>
        </w:trPr>
        <w:tc>
          <w:tcPr>
            <w:tcW w:w="216" w:type="pct"/>
            <w:vMerge/>
            <w:shd w:val="clear" w:color="auto" w:fill="auto"/>
            <w:vAlign w:val="center"/>
          </w:tcPr>
          <w:p w14:paraId="63CEAD2D" w14:textId="77777777" w:rsidR="00CF0EBD" w:rsidRPr="00A50132" w:rsidRDefault="00CF0EBD" w:rsidP="001F02C5">
            <w:pPr>
              <w:spacing w:line="240" w:lineRule="auto"/>
              <w:ind w:firstLine="0"/>
            </w:pPr>
          </w:p>
        </w:tc>
        <w:tc>
          <w:tcPr>
            <w:tcW w:w="542" w:type="pct"/>
            <w:vMerge/>
            <w:shd w:val="clear" w:color="auto" w:fill="auto"/>
            <w:vAlign w:val="center"/>
          </w:tcPr>
          <w:p w14:paraId="0AD673F6" w14:textId="77777777" w:rsidR="00CF0EBD" w:rsidRPr="00A50132" w:rsidRDefault="00CF0EBD" w:rsidP="001F02C5">
            <w:pPr>
              <w:spacing w:line="240" w:lineRule="auto"/>
              <w:ind w:firstLine="0"/>
            </w:pPr>
          </w:p>
        </w:tc>
        <w:tc>
          <w:tcPr>
            <w:tcW w:w="246" w:type="pct"/>
            <w:vMerge/>
            <w:shd w:val="clear" w:color="auto" w:fill="auto"/>
            <w:vAlign w:val="center"/>
          </w:tcPr>
          <w:p w14:paraId="602B6B53" w14:textId="77777777" w:rsidR="00CF0EBD" w:rsidRPr="00A50132" w:rsidRDefault="00CF0EBD" w:rsidP="001F02C5">
            <w:pPr>
              <w:spacing w:line="240" w:lineRule="auto"/>
              <w:ind w:firstLine="0"/>
            </w:pPr>
          </w:p>
        </w:tc>
        <w:tc>
          <w:tcPr>
            <w:tcW w:w="386" w:type="pct"/>
            <w:vMerge/>
          </w:tcPr>
          <w:p w14:paraId="7CC12983" w14:textId="77777777" w:rsidR="00CF0EBD" w:rsidRPr="00A50132" w:rsidRDefault="00CF0EBD" w:rsidP="001F02C5">
            <w:pPr>
              <w:spacing w:line="240" w:lineRule="auto"/>
              <w:ind w:firstLine="0"/>
            </w:pPr>
          </w:p>
        </w:tc>
        <w:tc>
          <w:tcPr>
            <w:tcW w:w="375" w:type="pct"/>
            <w:vMerge/>
            <w:shd w:val="clear" w:color="auto" w:fill="auto"/>
            <w:vAlign w:val="center"/>
          </w:tcPr>
          <w:p w14:paraId="1962890B" w14:textId="77777777" w:rsidR="00CF0EBD" w:rsidRPr="00A50132" w:rsidRDefault="00CF0EBD" w:rsidP="001F02C5">
            <w:pPr>
              <w:spacing w:line="240" w:lineRule="auto"/>
              <w:ind w:firstLine="0"/>
            </w:pPr>
          </w:p>
        </w:tc>
        <w:tc>
          <w:tcPr>
            <w:tcW w:w="439" w:type="pct"/>
          </w:tcPr>
          <w:p w14:paraId="7430279C" w14:textId="77777777" w:rsidR="00CF0EBD" w:rsidRPr="00A50132" w:rsidRDefault="00CF0EBD" w:rsidP="001F02C5">
            <w:pPr>
              <w:spacing w:line="240" w:lineRule="auto"/>
              <w:ind w:firstLine="0"/>
            </w:pPr>
            <w:r w:rsidRPr="00A50132">
              <w:t>федеральный бюджет</w:t>
            </w:r>
          </w:p>
        </w:tc>
        <w:tc>
          <w:tcPr>
            <w:tcW w:w="356" w:type="pct"/>
            <w:tcBorders>
              <w:top w:val="single" w:sz="4" w:space="0" w:color="auto"/>
            </w:tcBorders>
            <w:shd w:val="clear" w:color="auto" w:fill="auto"/>
            <w:vAlign w:val="center"/>
          </w:tcPr>
          <w:p w14:paraId="766C89D9" w14:textId="77777777" w:rsidR="00CF0EBD" w:rsidRPr="00A50132" w:rsidRDefault="00CF0EBD" w:rsidP="001F02C5">
            <w:pPr>
              <w:spacing w:line="240" w:lineRule="auto"/>
              <w:ind w:firstLine="0"/>
            </w:pPr>
            <w:r w:rsidRPr="00A50132">
              <w:t>областной бюджет</w:t>
            </w:r>
          </w:p>
        </w:tc>
        <w:tc>
          <w:tcPr>
            <w:tcW w:w="347" w:type="pct"/>
            <w:tcBorders>
              <w:top w:val="single" w:sz="4" w:space="0" w:color="auto"/>
            </w:tcBorders>
            <w:shd w:val="clear" w:color="auto" w:fill="auto"/>
            <w:vAlign w:val="center"/>
          </w:tcPr>
          <w:p w14:paraId="3CF1458A" w14:textId="77777777" w:rsidR="00CF0EBD" w:rsidRPr="00A50132" w:rsidRDefault="00CF0EBD" w:rsidP="001F02C5">
            <w:pPr>
              <w:spacing w:line="240" w:lineRule="auto"/>
              <w:ind w:firstLine="0"/>
            </w:pPr>
            <w:r w:rsidRPr="00A50132">
              <w:t>районный бюджет</w:t>
            </w:r>
          </w:p>
        </w:tc>
        <w:tc>
          <w:tcPr>
            <w:tcW w:w="375" w:type="pct"/>
            <w:tcBorders>
              <w:top w:val="single" w:sz="4" w:space="0" w:color="auto"/>
            </w:tcBorders>
            <w:shd w:val="clear" w:color="auto" w:fill="auto"/>
            <w:vAlign w:val="center"/>
          </w:tcPr>
          <w:p w14:paraId="0F0594C7" w14:textId="77777777" w:rsidR="00CF0EBD" w:rsidRPr="00A50132" w:rsidRDefault="00CF0EBD" w:rsidP="001F02C5">
            <w:pPr>
              <w:spacing w:line="240" w:lineRule="auto"/>
              <w:ind w:firstLine="0"/>
            </w:pPr>
            <w:r w:rsidRPr="00A50132">
              <w:t>местный бюджет</w:t>
            </w:r>
          </w:p>
        </w:tc>
        <w:tc>
          <w:tcPr>
            <w:tcW w:w="488" w:type="pct"/>
            <w:tcBorders>
              <w:top w:val="single" w:sz="4" w:space="0" w:color="auto"/>
            </w:tcBorders>
            <w:shd w:val="clear" w:color="auto" w:fill="auto"/>
            <w:vAlign w:val="center"/>
          </w:tcPr>
          <w:p w14:paraId="6429615F" w14:textId="77777777" w:rsidR="00CF0EBD" w:rsidRPr="00A50132" w:rsidRDefault="00CF0EBD" w:rsidP="001F02C5">
            <w:pPr>
              <w:spacing w:line="240" w:lineRule="auto"/>
              <w:ind w:firstLine="0"/>
            </w:pPr>
            <w:r w:rsidRPr="00A50132">
              <w:t>внебюджетные источники</w:t>
            </w:r>
          </w:p>
        </w:tc>
        <w:tc>
          <w:tcPr>
            <w:tcW w:w="734" w:type="pct"/>
            <w:vMerge/>
          </w:tcPr>
          <w:p w14:paraId="22895381" w14:textId="77777777" w:rsidR="00CF0EBD" w:rsidRPr="00A50132" w:rsidRDefault="00CF0EBD" w:rsidP="001F02C5">
            <w:pPr>
              <w:spacing w:line="240" w:lineRule="auto"/>
              <w:ind w:firstLine="0"/>
            </w:pPr>
          </w:p>
        </w:tc>
        <w:tc>
          <w:tcPr>
            <w:tcW w:w="495" w:type="pct"/>
            <w:vMerge/>
            <w:shd w:val="clear" w:color="auto" w:fill="auto"/>
            <w:vAlign w:val="center"/>
          </w:tcPr>
          <w:p w14:paraId="0955351D" w14:textId="77777777" w:rsidR="00CF0EBD" w:rsidRPr="00A50132" w:rsidRDefault="00CF0EBD" w:rsidP="001F02C5">
            <w:pPr>
              <w:spacing w:line="240" w:lineRule="auto"/>
              <w:ind w:firstLine="0"/>
            </w:pPr>
          </w:p>
        </w:tc>
      </w:tr>
      <w:tr w:rsidR="00CF0EBD" w:rsidRPr="00A50132" w14:paraId="287C3FEA" w14:textId="77777777" w:rsidTr="00457C3B">
        <w:trPr>
          <w:trHeight w:val="427"/>
          <w:tblHeader/>
          <w:jc w:val="center"/>
        </w:trPr>
        <w:tc>
          <w:tcPr>
            <w:tcW w:w="5000" w:type="pct"/>
            <w:gridSpan w:val="12"/>
            <w:shd w:val="clear" w:color="auto" w:fill="auto"/>
            <w:vAlign w:val="center"/>
          </w:tcPr>
          <w:p w14:paraId="3DC0CCC4" w14:textId="09081208" w:rsidR="00CF0EBD" w:rsidRPr="00A50132" w:rsidRDefault="00CF0EBD" w:rsidP="001F02C5">
            <w:pPr>
              <w:spacing w:line="240" w:lineRule="auto"/>
              <w:ind w:firstLine="0"/>
              <w:rPr>
                <w:bCs/>
              </w:rPr>
            </w:pPr>
            <w:r w:rsidRPr="00A50132">
              <w:rPr>
                <w:bCs/>
              </w:rPr>
              <w:t xml:space="preserve">Программа комплексного развития транспортной инфраструктуры сельского поселения </w:t>
            </w:r>
            <w:proofErr w:type="spellStart"/>
            <w:r w:rsidRPr="00A50132">
              <w:rPr>
                <w:bCs/>
              </w:rPr>
              <w:t>Подстепки</w:t>
            </w:r>
            <w:proofErr w:type="spellEnd"/>
            <w:r w:rsidRPr="00A50132">
              <w:rPr>
                <w:bCs/>
              </w:rPr>
              <w:t xml:space="preserve"> муниципального района Ставропольский Самарской области на 2021–2035 годы</w:t>
            </w:r>
          </w:p>
        </w:tc>
      </w:tr>
      <w:tr w:rsidR="00CF0EBD" w:rsidRPr="00A50132" w14:paraId="15BFEBA0" w14:textId="77777777" w:rsidTr="00457C3B">
        <w:trPr>
          <w:trHeight w:val="427"/>
          <w:jc w:val="center"/>
        </w:trPr>
        <w:tc>
          <w:tcPr>
            <w:tcW w:w="216" w:type="pct"/>
            <w:shd w:val="clear" w:color="auto" w:fill="auto"/>
            <w:vAlign w:val="center"/>
          </w:tcPr>
          <w:p w14:paraId="41ACBD23" w14:textId="77777777" w:rsidR="00CF0EBD" w:rsidRPr="00A50132" w:rsidRDefault="00CF0EBD" w:rsidP="001F02C5">
            <w:pPr>
              <w:spacing w:line="240" w:lineRule="auto"/>
              <w:ind w:firstLine="0"/>
              <w:rPr>
                <w:bCs/>
              </w:rPr>
            </w:pPr>
            <w:r w:rsidRPr="00A50132">
              <w:rPr>
                <w:bCs/>
              </w:rPr>
              <w:t>1.</w:t>
            </w:r>
          </w:p>
        </w:tc>
        <w:tc>
          <w:tcPr>
            <w:tcW w:w="542" w:type="pct"/>
          </w:tcPr>
          <w:p w14:paraId="1AE0CC59" w14:textId="77777777" w:rsidR="00CF0EBD" w:rsidRPr="00A50132" w:rsidRDefault="00CF0EBD" w:rsidP="001F02C5">
            <w:pPr>
              <w:spacing w:line="240" w:lineRule="auto"/>
              <w:ind w:firstLine="0"/>
              <w:rPr>
                <w:bCs/>
              </w:rPr>
            </w:pPr>
          </w:p>
        </w:tc>
        <w:tc>
          <w:tcPr>
            <w:tcW w:w="4242" w:type="pct"/>
            <w:gridSpan w:val="10"/>
            <w:vAlign w:val="center"/>
          </w:tcPr>
          <w:p w14:paraId="3D0C23A3" w14:textId="2D1515EF" w:rsidR="00CF0EBD" w:rsidRPr="00A50132" w:rsidRDefault="00CF0EBD" w:rsidP="001F02C5">
            <w:pPr>
              <w:spacing w:line="240" w:lineRule="auto"/>
              <w:ind w:firstLine="0"/>
              <w:rPr>
                <w:bCs/>
              </w:rPr>
            </w:pPr>
            <w:r w:rsidRPr="00A50132">
              <w:rPr>
                <w:bCs/>
              </w:rPr>
              <w:t>Цель: создание</w:t>
            </w:r>
            <w:r w:rsidRPr="00A50132">
              <w:t xml:space="preserve"> условий для устойчивого функционирования транспортной системы сельского поселения </w:t>
            </w:r>
            <w:proofErr w:type="spellStart"/>
            <w:r w:rsidRPr="00A50132">
              <w:t>Подстепки</w:t>
            </w:r>
            <w:proofErr w:type="spellEnd"/>
            <w:r w:rsidRPr="00A50132">
              <w:t>, повышение уровня безопасности дорожного движения.</w:t>
            </w:r>
          </w:p>
        </w:tc>
      </w:tr>
      <w:tr w:rsidR="00CF0EBD" w:rsidRPr="00A50132" w14:paraId="5B7E453A" w14:textId="77777777" w:rsidTr="00457C3B">
        <w:trPr>
          <w:trHeight w:val="409"/>
          <w:jc w:val="center"/>
        </w:trPr>
        <w:tc>
          <w:tcPr>
            <w:tcW w:w="216" w:type="pct"/>
            <w:shd w:val="clear" w:color="auto" w:fill="auto"/>
            <w:vAlign w:val="center"/>
          </w:tcPr>
          <w:p w14:paraId="7EBF1092" w14:textId="77777777" w:rsidR="00CF0EBD" w:rsidRPr="00A50132" w:rsidRDefault="00CF0EBD" w:rsidP="001F02C5">
            <w:pPr>
              <w:spacing w:line="240" w:lineRule="auto"/>
              <w:ind w:firstLine="0"/>
              <w:rPr>
                <w:bCs/>
              </w:rPr>
            </w:pPr>
            <w:r w:rsidRPr="00A50132">
              <w:rPr>
                <w:bCs/>
              </w:rPr>
              <w:t>1.1.</w:t>
            </w:r>
          </w:p>
        </w:tc>
        <w:tc>
          <w:tcPr>
            <w:tcW w:w="542" w:type="pct"/>
          </w:tcPr>
          <w:p w14:paraId="02EB9AC4" w14:textId="77777777" w:rsidR="00CF0EBD" w:rsidRPr="00A50132" w:rsidRDefault="00CF0EBD" w:rsidP="003B1926">
            <w:pPr>
              <w:spacing w:line="240" w:lineRule="auto"/>
              <w:ind w:right="-87" w:firstLine="0"/>
              <w:jc w:val="center"/>
              <w:rPr>
                <w:bCs/>
              </w:rPr>
            </w:pPr>
          </w:p>
        </w:tc>
        <w:tc>
          <w:tcPr>
            <w:tcW w:w="4242" w:type="pct"/>
            <w:gridSpan w:val="10"/>
            <w:vAlign w:val="center"/>
          </w:tcPr>
          <w:p w14:paraId="239D1012" w14:textId="2835CBE3" w:rsidR="00CF0EBD" w:rsidRPr="00A50132" w:rsidRDefault="00CF0EBD" w:rsidP="001F02C5">
            <w:pPr>
              <w:spacing w:line="240" w:lineRule="auto"/>
              <w:ind w:firstLine="0"/>
              <w:rPr>
                <w:bCs/>
              </w:rPr>
            </w:pPr>
            <w:r w:rsidRPr="00A50132">
              <w:rPr>
                <w:bCs/>
              </w:rPr>
              <w:t>Задача: обеспечение</w:t>
            </w:r>
            <w:r w:rsidRPr="00A50132">
              <w:t xml:space="preserve"> функционирования и развития сети автомобильных</w:t>
            </w:r>
            <w:r w:rsidR="001F02C5">
              <w:t xml:space="preserve"> </w:t>
            </w:r>
            <w:r w:rsidRPr="00A50132">
              <w:t>дорог</w:t>
            </w:r>
            <w:r w:rsidR="001F02C5">
              <w:t xml:space="preserve"> </w:t>
            </w:r>
            <w:r w:rsidRPr="00A50132">
              <w:t>общего</w:t>
            </w:r>
            <w:r w:rsidR="001F02C5">
              <w:t xml:space="preserve"> </w:t>
            </w:r>
            <w:r w:rsidRPr="00A50132">
              <w:t>пользования сельского</w:t>
            </w:r>
            <w:r w:rsidR="001F02C5">
              <w:t xml:space="preserve"> </w:t>
            </w:r>
            <w:r w:rsidRPr="00A50132">
              <w:t xml:space="preserve">поселения </w:t>
            </w:r>
            <w:proofErr w:type="spellStart"/>
            <w:r w:rsidRPr="00A50132">
              <w:t>Подстепки</w:t>
            </w:r>
            <w:proofErr w:type="spellEnd"/>
          </w:p>
        </w:tc>
      </w:tr>
      <w:tr w:rsidR="00CF0EBD" w:rsidRPr="00A50132" w14:paraId="0938E76C" w14:textId="77777777" w:rsidTr="00457C3B">
        <w:trPr>
          <w:trHeight w:val="216"/>
          <w:jc w:val="center"/>
        </w:trPr>
        <w:tc>
          <w:tcPr>
            <w:tcW w:w="216" w:type="pct"/>
            <w:vMerge w:val="restart"/>
            <w:shd w:val="clear" w:color="auto" w:fill="auto"/>
            <w:vAlign w:val="center"/>
          </w:tcPr>
          <w:p w14:paraId="1632A5E1" w14:textId="77777777" w:rsidR="00CF0EBD" w:rsidRPr="00A50132" w:rsidRDefault="00CF0EBD" w:rsidP="001F02C5">
            <w:pPr>
              <w:spacing w:line="240" w:lineRule="auto"/>
              <w:ind w:firstLine="0"/>
            </w:pPr>
            <w:r w:rsidRPr="00A50132">
              <w:t>1.1.1.</w:t>
            </w:r>
          </w:p>
        </w:tc>
        <w:tc>
          <w:tcPr>
            <w:tcW w:w="542" w:type="pct"/>
            <w:vMerge w:val="restart"/>
            <w:tcBorders>
              <w:right w:val="single" w:sz="4" w:space="0" w:color="auto"/>
            </w:tcBorders>
            <w:shd w:val="clear" w:color="auto" w:fill="auto"/>
          </w:tcPr>
          <w:p w14:paraId="30125A1E" w14:textId="77777777" w:rsidR="00CF0EBD" w:rsidRPr="00A50132" w:rsidRDefault="00CF0EBD" w:rsidP="003B1926">
            <w:pPr>
              <w:spacing w:line="240" w:lineRule="auto"/>
              <w:ind w:right="-87" w:firstLine="0"/>
              <w:rPr>
                <w:iCs/>
              </w:rPr>
            </w:pPr>
            <w:r w:rsidRPr="00A50132">
              <w:rPr>
                <w:bCs/>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246" w:type="pct"/>
            <w:vMerge w:val="restart"/>
            <w:tcBorders>
              <w:left w:val="single" w:sz="4" w:space="0" w:color="auto"/>
              <w:right w:val="single" w:sz="4" w:space="0" w:color="auto"/>
            </w:tcBorders>
            <w:shd w:val="clear" w:color="auto" w:fill="auto"/>
          </w:tcPr>
          <w:p w14:paraId="4B17FF46" w14:textId="77777777" w:rsidR="00CF0EBD" w:rsidRPr="00A50132" w:rsidRDefault="00CF0EBD" w:rsidP="001F02C5">
            <w:pPr>
              <w:spacing w:line="240" w:lineRule="auto"/>
              <w:ind w:firstLine="0"/>
            </w:pPr>
          </w:p>
        </w:tc>
        <w:tc>
          <w:tcPr>
            <w:tcW w:w="386" w:type="pct"/>
            <w:tcBorders>
              <w:left w:val="single" w:sz="4" w:space="0" w:color="auto"/>
            </w:tcBorders>
          </w:tcPr>
          <w:p w14:paraId="72A8FA1E" w14:textId="77777777" w:rsidR="00CF0EBD" w:rsidRPr="00A50132" w:rsidRDefault="00CF0EBD" w:rsidP="001F02C5">
            <w:pPr>
              <w:spacing w:line="240" w:lineRule="auto"/>
              <w:ind w:firstLine="0"/>
              <w:rPr>
                <w:bCs/>
              </w:rPr>
            </w:pPr>
            <w:r w:rsidRPr="00A50132">
              <w:rPr>
                <w:bCs/>
              </w:rPr>
              <w:t>202</w:t>
            </w:r>
            <w:r>
              <w:rPr>
                <w:bCs/>
              </w:rPr>
              <w:t>2</w:t>
            </w:r>
          </w:p>
        </w:tc>
        <w:tc>
          <w:tcPr>
            <w:tcW w:w="375" w:type="pct"/>
            <w:shd w:val="clear" w:color="auto" w:fill="auto"/>
          </w:tcPr>
          <w:p w14:paraId="57903AFF" w14:textId="77777777" w:rsidR="00CF0EBD" w:rsidRPr="00A50132" w:rsidRDefault="00CF0EBD" w:rsidP="001F02C5">
            <w:pPr>
              <w:spacing w:line="240" w:lineRule="auto"/>
              <w:ind w:firstLine="0"/>
              <w:rPr>
                <w:bCs/>
              </w:rPr>
            </w:pPr>
            <w:r w:rsidRPr="00A50132">
              <w:rPr>
                <w:bCs/>
              </w:rPr>
              <w:t>300</w:t>
            </w:r>
          </w:p>
        </w:tc>
        <w:tc>
          <w:tcPr>
            <w:tcW w:w="439" w:type="pct"/>
          </w:tcPr>
          <w:p w14:paraId="53342A44" w14:textId="77777777" w:rsidR="00CF0EBD" w:rsidRPr="00A50132" w:rsidRDefault="00CF0EBD" w:rsidP="001F02C5">
            <w:pPr>
              <w:spacing w:line="240" w:lineRule="auto"/>
              <w:ind w:firstLine="0"/>
              <w:rPr>
                <w:bCs/>
              </w:rPr>
            </w:pPr>
          </w:p>
        </w:tc>
        <w:tc>
          <w:tcPr>
            <w:tcW w:w="356" w:type="pct"/>
            <w:shd w:val="clear" w:color="auto" w:fill="auto"/>
          </w:tcPr>
          <w:p w14:paraId="1346668C" w14:textId="77777777" w:rsidR="00CF0EBD" w:rsidRPr="00A50132" w:rsidRDefault="00CF0EBD" w:rsidP="001F02C5">
            <w:pPr>
              <w:spacing w:line="240" w:lineRule="auto"/>
              <w:ind w:firstLine="0"/>
              <w:rPr>
                <w:bCs/>
              </w:rPr>
            </w:pPr>
          </w:p>
        </w:tc>
        <w:tc>
          <w:tcPr>
            <w:tcW w:w="347" w:type="pct"/>
            <w:shd w:val="clear" w:color="auto" w:fill="auto"/>
          </w:tcPr>
          <w:p w14:paraId="0ED8B54C" w14:textId="77777777" w:rsidR="00CF0EBD" w:rsidRPr="00A50132" w:rsidRDefault="00CF0EBD" w:rsidP="001F02C5">
            <w:pPr>
              <w:spacing w:line="240" w:lineRule="auto"/>
              <w:ind w:firstLine="0"/>
              <w:rPr>
                <w:bCs/>
              </w:rPr>
            </w:pPr>
          </w:p>
        </w:tc>
        <w:tc>
          <w:tcPr>
            <w:tcW w:w="375" w:type="pct"/>
            <w:shd w:val="clear" w:color="auto" w:fill="auto"/>
          </w:tcPr>
          <w:p w14:paraId="2AAFCD13" w14:textId="77777777" w:rsidR="00CF0EBD" w:rsidRPr="00A50132" w:rsidRDefault="00CF0EBD" w:rsidP="001F02C5">
            <w:pPr>
              <w:spacing w:line="240" w:lineRule="auto"/>
              <w:ind w:firstLine="0"/>
              <w:rPr>
                <w:bCs/>
              </w:rPr>
            </w:pPr>
            <w:r w:rsidRPr="00A50132">
              <w:rPr>
                <w:bCs/>
              </w:rPr>
              <w:t>300</w:t>
            </w:r>
          </w:p>
        </w:tc>
        <w:tc>
          <w:tcPr>
            <w:tcW w:w="488" w:type="pct"/>
            <w:shd w:val="clear" w:color="auto" w:fill="auto"/>
          </w:tcPr>
          <w:p w14:paraId="355B08AD" w14:textId="77777777" w:rsidR="00CF0EBD" w:rsidRPr="00A50132" w:rsidRDefault="00CF0EBD" w:rsidP="001F02C5">
            <w:pPr>
              <w:spacing w:line="240" w:lineRule="auto"/>
              <w:ind w:firstLine="0"/>
              <w:rPr>
                <w:bCs/>
              </w:rPr>
            </w:pPr>
          </w:p>
        </w:tc>
        <w:tc>
          <w:tcPr>
            <w:tcW w:w="734" w:type="pct"/>
            <w:vMerge w:val="restart"/>
          </w:tcPr>
          <w:p w14:paraId="0068A639" w14:textId="77777777" w:rsidR="00CF0EBD" w:rsidRPr="00A50132" w:rsidRDefault="00CF0EBD" w:rsidP="001F02C5">
            <w:pPr>
              <w:spacing w:line="240" w:lineRule="auto"/>
              <w:ind w:firstLine="0"/>
            </w:pPr>
            <w:r w:rsidRPr="00A50132">
              <w:t>получение правоустанавливающих документов на автомобильные дороги местного значения</w:t>
            </w:r>
          </w:p>
        </w:tc>
        <w:tc>
          <w:tcPr>
            <w:tcW w:w="495" w:type="pct"/>
            <w:vMerge w:val="restart"/>
            <w:shd w:val="clear" w:color="auto" w:fill="auto"/>
          </w:tcPr>
          <w:p w14:paraId="49BD9639" w14:textId="77777777" w:rsidR="00CF0EBD" w:rsidRPr="00A50132" w:rsidRDefault="00CF0EBD" w:rsidP="001F02C5">
            <w:pPr>
              <w:spacing w:line="240" w:lineRule="auto"/>
              <w:ind w:firstLine="0"/>
            </w:pPr>
            <w:r w:rsidRPr="00A50132">
              <w:t xml:space="preserve">администрация сельского поселения </w:t>
            </w:r>
            <w:proofErr w:type="spellStart"/>
            <w:r w:rsidRPr="00A50132">
              <w:t>Подстепки</w:t>
            </w:r>
            <w:proofErr w:type="spellEnd"/>
          </w:p>
        </w:tc>
      </w:tr>
      <w:tr w:rsidR="00CF0EBD" w:rsidRPr="00A50132" w14:paraId="51FFB019" w14:textId="77777777" w:rsidTr="004211CD">
        <w:trPr>
          <w:trHeight w:val="59"/>
          <w:jc w:val="center"/>
        </w:trPr>
        <w:tc>
          <w:tcPr>
            <w:tcW w:w="216" w:type="pct"/>
            <w:vMerge/>
            <w:shd w:val="clear" w:color="auto" w:fill="auto"/>
            <w:vAlign w:val="center"/>
          </w:tcPr>
          <w:p w14:paraId="6712CC82"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573C92DB"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49DAD085" w14:textId="77777777" w:rsidR="00CF0EBD" w:rsidRPr="00A50132" w:rsidRDefault="00CF0EBD" w:rsidP="001F02C5">
            <w:pPr>
              <w:spacing w:line="240" w:lineRule="auto"/>
              <w:ind w:firstLine="0"/>
            </w:pPr>
          </w:p>
        </w:tc>
        <w:tc>
          <w:tcPr>
            <w:tcW w:w="386" w:type="pct"/>
            <w:tcBorders>
              <w:left w:val="single" w:sz="4" w:space="0" w:color="auto"/>
            </w:tcBorders>
          </w:tcPr>
          <w:p w14:paraId="6A7E6CE9" w14:textId="77777777" w:rsidR="00CF0EBD" w:rsidRPr="00A50132" w:rsidRDefault="00CF0EBD" w:rsidP="001F02C5">
            <w:pPr>
              <w:spacing w:line="240" w:lineRule="auto"/>
              <w:ind w:firstLine="0"/>
              <w:rPr>
                <w:bCs/>
              </w:rPr>
            </w:pPr>
            <w:r w:rsidRPr="00A50132">
              <w:rPr>
                <w:bCs/>
              </w:rPr>
              <w:t>202</w:t>
            </w:r>
            <w:r>
              <w:rPr>
                <w:bCs/>
              </w:rPr>
              <w:t>3</w:t>
            </w:r>
          </w:p>
        </w:tc>
        <w:tc>
          <w:tcPr>
            <w:tcW w:w="375" w:type="pct"/>
            <w:shd w:val="clear" w:color="auto" w:fill="auto"/>
          </w:tcPr>
          <w:p w14:paraId="0F250462" w14:textId="77777777" w:rsidR="00CF0EBD" w:rsidRPr="00A50132" w:rsidRDefault="00CF0EBD" w:rsidP="001F02C5">
            <w:pPr>
              <w:spacing w:line="240" w:lineRule="auto"/>
              <w:ind w:firstLine="0"/>
              <w:rPr>
                <w:bCs/>
              </w:rPr>
            </w:pPr>
            <w:r w:rsidRPr="00A50132">
              <w:rPr>
                <w:bCs/>
              </w:rPr>
              <w:t>400</w:t>
            </w:r>
          </w:p>
        </w:tc>
        <w:tc>
          <w:tcPr>
            <w:tcW w:w="439" w:type="pct"/>
          </w:tcPr>
          <w:p w14:paraId="1A25DFFF" w14:textId="77777777" w:rsidR="00CF0EBD" w:rsidRPr="00A50132" w:rsidRDefault="00CF0EBD" w:rsidP="001F02C5">
            <w:pPr>
              <w:spacing w:line="240" w:lineRule="auto"/>
              <w:ind w:firstLine="0"/>
              <w:rPr>
                <w:bCs/>
              </w:rPr>
            </w:pPr>
          </w:p>
        </w:tc>
        <w:tc>
          <w:tcPr>
            <w:tcW w:w="356" w:type="pct"/>
            <w:shd w:val="clear" w:color="auto" w:fill="auto"/>
          </w:tcPr>
          <w:p w14:paraId="3A0EFC8C" w14:textId="77777777" w:rsidR="00CF0EBD" w:rsidRPr="00A50132" w:rsidRDefault="00CF0EBD" w:rsidP="001F02C5">
            <w:pPr>
              <w:spacing w:line="240" w:lineRule="auto"/>
              <w:ind w:firstLine="0"/>
              <w:rPr>
                <w:bCs/>
              </w:rPr>
            </w:pPr>
          </w:p>
        </w:tc>
        <w:tc>
          <w:tcPr>
            <w:tcW w:w="347" w:type="pct"/>
            <w:shd w:val="clear" w:color="auto" w:fill="auto"/>
          </w:tcPr>
          <w:p w14:paraId="6BFB6890" w14:textId="77777777" w:rsidR="00CF0EBD" w:rsidRPr="00A50132" w:rsidRDefault="00CF0EBD" w:rsidP="001F02C5">
            <w:pPr>
              <w:spacing w:line="240" w:lineRule="auto"/>
              <w:ind w:firstLine="0"/>
              <w:rPr>
                <w:bCs/>
              </w:rPr>
            </w:pPr>
          </w:p>
        </w:tc>
        <w:tc>
          <w:tcPr>
            <w:tcW w:w="375" w:type="pct"/>
            <w:shd w:val="clear" w:color="auto" w:fill="auto"/>
          </w:tcPr>
          <w:p w14:paraId="26E7571F" w14:textId="77777777" w:rsidR="00CF0EBD" w:rsidRPr="00A50132" w:rsidRDefault="00CF0EBD" w:rsidP="001F02C5">
            <w:pPr>
              <w:spacing w:line="240" w:lineRule="auto"/>
              <w:ind w:firstLine="0"/>
              <w:rPr>
                <w:bCs/>
              </w:rPr>
            </w:pPr>
            <w:r w:rsidRPr="00A50132">
              <w:rPr>
                <w:bCs/>
              </w:rPr>
              <w:t>400</w:t>
            </w:r>
          </w:p>
        </w:tc>
        <w:tc>
          <w:tcPr>
            <w:tcW w:w="488" w:type="pct"/>
            <w:shd w:val="clear" w:color="auto" w:fill="auto"/>
          </w:tcPr>
          <w:p w14:paraId="14060F04" w14:textId="77777777" w:rsidR="00CF0EBD" w:rsidRPr="00A50132" w:rsidRDefault="00CF0EBD" w:rsidP="001F02C5">
            <w:pPr>
              <w:spacing w:line="240" w:lineRule="auto"/>
              <w:ind w:firstLine="0"/>
              <w:rPr>
                <w:bCs/>
              </w:rPr>
            </w:pPr>
          </w:p>
        </w:tc>
        <w:tc>
          <w:tcPr>
            <w:tcW w:w="734" w:type="pct"/>
            <w:vMerge/>
          </w:tcPr>
          <w:p w14:paraId="477ABC42" w14:textId="77777777" w:rsidR="00CF0EBD" w:rsidRPr="00A50132" w:rsidRDefault="00CF0EBD" w:rsidP="001F02C5">
            <w:pPr>
              <w:spacing w:line="240" w:lineRule="auto"/>
              <w:ind w:firstLine="0"/>
            </w:pPr>
          </w:p>
        </w:tc>
        <w:tc>
          <w:tcPr>
            <w:tcW w:w="495" w:type="pct"/>
            <w:vMerge/>
            <w:shd w:val="clear" w:color="auto" w:fill="auto"/>
          </w:tcPr>
          <w:p w14:paraId="4A950578" w14:textId="77777777" w:rsidR="00CF0EBD" w:rsidRPr="00A50132" w:rsidRDefault="00CF0EBD" w:rsidP="001F02C5">
            <w:pPr>
              <w:spacing w:line="240" w:lineRule="auto"/>
              <w:ind w:firstLine="0"/>
            </w:pPr>
          </w:p>
        </w:tc>
      </w:tr>
      <w:tr w:rsidR="00CF0EBD" w:rsidRPr="00A50132" w14:paraId="6E96A0FE" w14:textId="77777777" w:rsidTr="004211CD">
        <w:trPr>
          <w:trHeight w:val="191"/>
          <w:jc w:val="center"/>
        </w:trPr>
        <w:tc>
          <w:tcPr>
            <w:tcW w:w="216" w:type="pct"/>
            <w:vMerge/>
            <w:shd w:val="clear" w:color="auto" w:fill="auto"/>
            <w:vAlign w:val="center"/>
          </w:tcPr>
          <w:p w14:paraId="59139150"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5EBA88EC"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35239DED" w14:textId="77777777" w:rsidR="00CF0EBD" w:rsidRPr="00A50132" w:rsidRDefault="00CF0EBD" w:rsidP="001F02C5">
            <w:pPr>
              <w:spacing w:line="240" w:lineRule="auto"/>
              <w:ind w:firstLine="0"/>
            </w:pPr>
          </w:p>
        </w:tc>
        <w:tc>
          <w:tcPr>
            <w:tcW w:w="386" w:type="pct"/>
            <w:tcBorders>
              <w:left w:val="single" w:sz="4" w:space="0" w:color="auto"/>
            </w:tcBorders>
          </w:tcPr>
          <w:p w14:paraId="326E5EEC" w14:textId="77777777" w:rsidR="00CF0EBD" w:rsidRPr="00A50132" w:rsidRDefault="00CF0EBD" w:rsidP="001F02C5">
            <w:pPr>
              <w:spacing w:line="240" w:lineRule="auto"/>
              <w:ind w:firstLine="0"/>
              <w:rPr>
                <w:bCs/>
              </w:rPr>
            </w:pPr>
            <w:r w:rsidRPr="00A50132">
              <w:rPr>
                <w:bCs/>
              </w:rPr>
              <w:t>202</w:t>
            </w:r>
            <w:r>
              <w:rPr>
                <w:bCs/>
              </w:rPr>
              <w:t>4</w:t>
            </w:r>
          </w:p>
        </w:tc>
        <w:tc>
          <w:tcPr>
            <w:tcW w:w="375" w:type="pct"/>
            <w:shd w:val="clear" w:color="auto" w:fill="auto"/>
          </w:tcPr>
          <w:p w14:paraId="4F3C44B2" w14:textId="77777777" w:rsidR="00CF0EBD" w:rsidRPr="00A50132" w:rsidRDefault="00CF0EBD" w:rsidP="001F02C5">
            <w:pPr>
              <w:spacing w:line="240" w:lineRule="auto"/>
              <w:ind w:firstLine="0"/>
              <w:rPr>
                <w:bCs/>
              </w:rPr>
            </w:pPr>
            <w:r w:rsidRPr="00A50132">
              <w:rPr>
                <w:bCs/>
              </w:rPr>
              <w:t>400</w:t>
            </w:r>
          </w:p>
        </w:tc>
        <w:tc>
          <w:tcPr>
            <w:tcW w:w="439" w:type="pct"/>
          </w:tcPr>
          <w:p w14:paraId="56244D02" w14:textId="77777777" w:rsidR="00CF0EBD" w:rsidRPr="00A50132" w:rsidRDefault="00CF0EBD" w:rsidP="001F02C5">
            <w:pPr>
              <w:spacing w:line="240" w:lineRule="auto"/>
              <w:ind w:firstLine="0"/>
              <w:rPr>
                <w:bCs/>
              </w:rPr>
            </w:pPr>
          </w:p>
        </w:tc>
        <w:tc>
          <w:tcPr>
            <w:tcW w:w="356" w:type="pct"/>
            <w:shd w:val="clear" w:color="auto" w:fill="auto"/>
          </w:tcPr>
          <w:p w14:paraId="49AB3897" w14:textId="77777777" w:rsidR="00CF0EBD" w:rsidRPr="00A50132" w:rsidRDefault="00CF0EBD" w:rsidP="001F02C5">
            <w:pPr>
              <w:spacing w:line="240" w:lineRule="auto"/>
              <w:ind w:firstLine="0"/>
              <w:rPr>
                <w:bCs/>
              </w:rPr>
            </w:pPr>
          </w:p>
        </w:tc>
        <w:tc>
          <w:tcPr>
            <w:tcW w:w="347" w:type="pct"/>
            <w:shd w:val="clear" w:color="auto" w:fill="auto"/>
          </w:tcPr>
          <w:p w14:paraId="48A6E427" w14:textId="77777777" w:rsidR="00CF0EBD" w:rsidRPr="00A50132" w:rsidRDefault="00CF0EBD" w:rsidP="001F02C5">
            <w:pPr>
              <w:spacing w:line="240" w:lineRule="auto"/>
              <w:ind w:firstLine="0"/>
              <w:rPr>
                <w:bCs/>
              </w:rPr>
            </w:pPr>
          </w:p>
        </w:tc>
        <w:tc>
          <w:tcPr>
            <w:tcW w:w="375" w:type="pct"/>
            <w:shd w:val="clear" w:color="auto" w:fill="auto"/>
          </w:tcPr>
          <w:p w14:paraId="458B8A34" w14:textId="77777777" w:rsidR="00CF0EBD" w:rsidRPr="00A50132" w:rsidRDefault="00CF0EBD" w:rsidP="001F02C5">
            <w:pPr>
              <w:spacing w:line="240" w:lineRule="auto"/>
              <w:ind w:firstLine="0"/>
              <w:rPr>
                <w:bCs/>
              </w:rPr>
            </w:pPr>
            <w:r w:rsidRPr="00A50132">
              <w:rPr>
                <w:bCs/>
              </w:rPr>
              <w:t>400</w:t>
            </w:r>
          </w:p>
        </w:tc>
        <w:tc>
          <w:tcPr>
            <w:tcW w:w="488" w:type="pct"/>
            <w:shd w:val="clear" w:color="auto" w:fill="auto"/>
          </w:tcPr>
          <w:p w14:paraId="1541C529" w14:textId="77777777" w:rsidR="00CF0EBD" w:rsidRPr="00A50132" w:rsidRDefault="00CF0EBD" w:rsidP="001F02C5">
            <w:pPr>
              <w:spacing w:line="240" w:lineRule="auto"/>
              <w:ind w:firstLine="0"/>
              <w:rPr>
                <w:bCs/>
              </w:rPr>
            </w:pPr>
          </w:p>
        </w:tc>
        <w:tc>
          <w:tcPr>
            <w:tcW w:w="734" w:type="pct"/>
            <w:vMerge/>
          </w:tcPr>
          <w:p w14:paraId="17356853" w14:textId="77777777" w:rsidR="00CF0EBD" w:rsidRPr="00A50132" w:rsidRDefault="00CF0EBD" w:rsidP="001F02C5">
            <w:pPr>
              <w:spacing w:line="240" w:lineRule="auto"/>
              <w:ind w:firstLine="0"/>
            </w:pPr>
          </w:p>
        </w:tc>
        <w:tc>
          <w:tcPr>
            <w:tcW w:w="495" w:type="pct"/>
            <w:vMerge/>
            <w:shd w:val="clear" w:color="auto" w:fill="auto"/>
          </w:tcPr>
          <w:p w14:paraId="76EFF4FE" w14:textId="77777777" w:rsidR="00CF0EBD" w:rsidRPr="00A50132" w:rsidRDefault="00CF0EBD" w:rsidP="001F02C5">
            <w:pPr>
              <w:spacing w:line="240" w:lineRule="auto"/>
              <w:ind w:firstLine="0"/>
            </w:pPr>
          </w:p>
        </w:tc>
      </w:tr>
      <w:tr w:rsidR="00CF0EBD" w:rsidRPr="00A50132" w14:paraId="6299B4E3" w14:textId="77777777" w:rsidTr="00457C3B">
        <w:trPr>
          <w:trHeight w:val="216"/>
          <w:jc w:val="center"/>
        </w:trPr>
        <w:tc>
          <w:tcPr>
            <w:tcW w:w="216" w:type="pct"/>
            <w:vMerge/>
            <w:shd w:val="clear" w:color="auto" w:fill="auto"/>
            <w:vAlign w:val="center"/>
          </w:tcPr>
          <w:p w14:paraId="23AB1FB2"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76EBA708"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4973E706" w14:textId="77777777" w:rsidR="00CF0EBD" w:rsidRPr="00A50132" w:rsidRDefault="00CF0EBD" w:rsidP="001F02C5">
            <w:pPr>
              <w:spacing w:line="240" w:lineRule="auto"/>
              <w:ind w:firstLine="0"/>
            </w:pPr>
          </w:p>
        </w:tc>
        <w:tc>
          <w:tcPr>
            <w:tcW w:w="386" w:type="pct"/>
            <w:tcBorders>
              <w:left w:val="single" w:sz="4" w:space="0" w:color="auto"/>
            </w:tcBorders>
          </w:tcPr>
          <w:p w14:paraId="7E72BA9A" w14:textId="77777777" w:rsidR="00CF0EBD" w:rsidRPr="00A50132" w:rsidRDefault="00CF0EBD" w:rsidP="001F02C5">
            <w:pPr>
              <w:spacing w:line="240" w:lineRule="auto"/>
              <w:ind w:firstLine="0"/>
              <w:rPr>
                <w:bCs/>
              </w:rPr>
            </w:pPr>
            <w:r w:rsidRPr="00A50132">
              <w:rPr>
                <w:bCs/>
              </w:rPr>
              <w:t>2025</w:t>
            </w:r>
          </w:p>
        </w:tc>
        <w:tc>
          <w:tcPr>
            <w:tcW w:w="375" w:type="pct"/>
            <w:shd w:val="clear" w:color="auto" w:fill="auto"/>
          </w:tcPr>
          <w:p w14:paraId="126D9597" w14:textId="77777777" w:rsidR="00CF0EBD" w:rsidRPr="00A50132" w:rsidRDefault="00CF0EBD" w:rsidP="001F02C5">
            <w:pPr>
              <w:spacing w:line="240" w:lineRule="auto"/>
              <w:ind w:firstLine="0"/>
              <w:rPr>
                <w:bCs/>
              </w:rPr>
            </w:pPr>
            <w:r w:rsidRPr="00A50132">
              <w:rPr>
                <w:bCs/>
              </w:rPr>
              <w:t>400</w:t>
            </w:r>
          </w:p>
        </w:tc>
        <w:tc>
          <w:tcPr>
            <w:tcW w:w="439" w:type="pct"/>
          </w:tcPr>
          <w:p w14:paraId="11108E36" w14:textId="77777777" w:rsidR="00CF0EBD" w:rsidRPr="00A50132" w:rsidRDefault="00CF0EBD" w:rsidP="001F02C5">
            <w:pPr>
              <w:spacing w:line="240" w:lineRule="auto"/>
              <w:ind w:firstLine="0"/>
              <w:rPr>
                <w:bCs/>
              </w:rPr>
            </w:pPr>
          </w:p>
        </w:tc>
        <w:tc>
          <w:tcPr>
            <w:tcW w:w="356" w:type="pct"/>
            <w:shd w:val="clear" w:color="auto" w:fill="auto"/>
          </w:tcPr>
          <w:p w14:paraId="432C649D" w14:textId="77777777" w:rsidR="00CF0EBD" w:rsidRPr="00A50132" w:rsidRDefault="00CF0EBD" w:rsidP="001F02C5">
            <w:pPr>
              <w:spacing w:line="240" w:lineRule="auto"/>
              <w:ind w:firstLine="0"/>
              <w:rPr>
                <w:bCs/>
              </w:rPr>
            </w:pPr>
          </w:p>
        </w:tc>
        <w:tc>
          <w:tcPr>
            <w:tcW w:w="347" w:type="pct"/>
            <w:shd w:val="clear" w:color="auto" w:fill="auto"/>
          </w:tcPr>
          <w:p w14:paraId="191CC151" w14:textId="77777777" w:rsidR="00CF0EBD" w:rsidRPr="00A50132" w:rsidRDefault="00CF0EBD" w:rsidP="001F02C5">
            <w:pPr>
              <w:spacing w:line="240" w:lineRule="auto"/>
              <w:ind w:firstLine="0"/>
              <w:rPr>
                <w:bCs/>
              </w:rPr>
            </w:pPr>
          </w:p>
        </w:tc>
        <w:tc>
          <w:tcPr>
            <w:tcW w:w="375" w:type="pct"/>
            <w:shd w:val="clear" w:color="auto" w:fill="auto"/>
          </w:tcPr>
          <w:p w14:paraId="7F30F193" w14:textId="77777777" w:rsidR="00CF0EBD" w:rsidRPr="00A50132" w:rsidRDefault="00CF0EBD" w:rsidP="001F02C5">
            <w:pPr>
              <w:spacing w:line="240" w:lineRule="auto"/>
              <w:ind w:firstLine="0"/>
              <w:rPr>
                <w:bCs/>
              </w:rPr>
            </w:pPr>
            <w:r w:rsidRPr="00A50132">
              <w:rPr>
                <w:bCs/>
              </w:rPr>
              <w:t>400</w:t>
            </w:r>
          </w:p>
        </w:tc>
        <w:tc>
          <w:tcPr>
            <w:tcW w:w="488" w:type="pct"/>
            <w:shd w:val="clear" w:color="auto" w:fill="auto"/>
          </w:tcPr>
          <w:p w14:paraId="13B09A9A" w14:textId="77777777" w:rsidR="00CF0EBD" w:rsidRPr="00A50132" w:rsidRDefault="00CF0EBD" w:rsidP="001F02C5">
            <w:pPr>
              <w:spacing w:line="240" w:lineRule="auto"/>
              <w:ind w:firstLine="0"/>
              <w:rPr>
                <w:bCs/>
              </w:rPr>
            </w:pPr>
          </w:p>
        </w:tc>
        <w:tc>
          <w:tcPr>
            <w:tcW w:w="734" w:type="pct"/>
            <w:vMerge/>
          </w:tcPr>
          <w:p w14:paraId="7927C5B5" w14:textId="77777777" w:rsidR="00CF0EBD" w:rsidRPr="00A50132" w:rsidRDefault="00CF0EBD" w:rsidP="001F02C5">
            <w:pPr>
              <w:spacing w:line="240" w:lineRule="auto"/>
              <w:ind w:firstLine="0"/>
            </w:pPr>
          </w:p>
        </w:tc>
        <w:tc>
          <w:tcPr>
            <w:tcW w:w="495" w:type="pct"/>
            <w:vMerge/>
            <w:shd w:val="clear" w:color="auto" w:fill="auto"/>
          </w:tcPr>
          <w:p w14:paraId="05D8A0B3" w14:textId="77777777" w:rsidR="00CF0EBD" w:rsidRPr="00A50132" w:rsidRDefault="00CF0EBD" w:rsidP="001F02C5">
            <w:pPr>
              <w:spacing w:line="240" w:lineRule="auto"/>
              <w:ind w:firstLine="0"/>
            </w:pPr>
          </w:p>
        </w:tc>
      </w:tr>
      <w:tr w:rsidR="00CF0EBD" w:rsidRPr="00A50132" w14:paraId="67E2CBE3" w14:textId="77777777" w:rsidTr="00457C3B">
        <w:trPr>
          <w:trHeight w:val="205"/>
          <w:jc w:val="center"/>
        </w:trPr>
        <w:tc>
          <w:tcPr>
            <w:tcW w:w="216" w:type="pct"/>
            <w:vMerge/>
            <w:shd w:val="clear" w:color="auto" w:fill="auto"/>
            <w:vAlign w:val="center"/>
          </w:tcPr>
          <w:p w14:paraId="3DBD5BB4"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2473F02B"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0ED16B0E" w14:textId="77777777" w:rsidR="00CF0EBD" w:rsidRPr="00A50132" w:rsidRDefault="00CF0EBD" w:rsidP="001F02C5">
            <w:pPr>
              <w:spacing w:line="240" w:lineRule="auto"/>
              <w:ind w:firstLine="0"/>
            </w:pPr>
          </w:p>
        </w:tc>
        <w:tc>
          <w:tcPr>
            <w:tcW w:w="386" w:type="pct"/>
            <w:tcBorders>
              <w:left w:val="single" w:sz="4" w:space="0" w:color="auto"/>
            </w:tcBorders>
          </w:tcPr>
          <w:p w14:paraId="1304ABDD" w14:textId="77777777" w:rsidR="00CF0EBD" w:rsidRPr="00A50132" w:rsidRDefault="00CF0EBD" w:rsidP="001F02C5">
            <w:pPr>
              <w:spacing w:line="240" w:lineRule="auto"/>
              <w:ind w:firstLine="0"/>
              <w:rPr>
                <w:bCs/>
              </w:rPr>
            </w:pPr>
            <w:r w:rsidRPr="00A50132">
              <w:rPr>
                <w:bCs/>
              </w:rPr>
              <w:t>202</w:t>
            </w:r>
            <w:r>
              <w:rPr>
                <w:bCs/>
              </w:rPr>
              <w:t>6</w:t>
            </w:r>
          </w:p>
        </w:tc>
        <w:tc>
          <w:tcPr>
            <w:tcW w:w="375" w:type="pct"/>
            <w:shd w:val="clear" w:color="auto" w:fill="auto"/>
          </w:tcPr>
          <w:p w14:paraId="35420478" w14:textId="77777777" w:rsidR="00CF0EBD" w:rsidRPr="00A50132" w:rsidRDefault="00CF0EBD" w:rsidP="001F02C5">
            <w:pPr>
              <w:spacing w:line="240" w:lineRule="auto"/>
              <w:ind w:firstLine="0"/>
              <w:rPr>
                <w:bCs/>
              </w:rPr>
            </w:pPr>
            <w:r w:rsidRPr="00A50132">
              <w:rPr>
                <w:bCs/>
              </w:rPr>
              <w:t>400</w:t>
            </w:r>
          </w:p>
        </w:tc>
        <w:tc>
          <w:tcPr>
            <w:tcW w:w="439" w:type="pct"/>
          </w:tcPr>
          <w:p w14:paraId="40B23880" w14:textId="77777777" w:rsidR="00CF0EBD" w:rsidRPr="00A50132" w:rsidRDefault="00CF0EBD" w:rsidP="001F02C5">
            <w:pPr>
              <w:spacing w:line="240" w:lineRule="auto"/>
              <w:ind w:firstLine="0"/>
              <w:rPr>
                <w:bCs/>
              </w:rPr>
            </w:pPr>
          </w:p>
        </w:tc>
        <w:tc>
          <w:tcPr>
            <w:tcW w:w="356" w:type="pct"/>
            <w:shd w:val="clear" w:color="auto" w:fill="auto"/>
          </w:tcPr>
          <w:p w14:paraId="102E563A" w14:textId="77777777" w:rsidR="00CF0EBD" w:rsidRPr="00A50132" w:rsidRDefault="00CF0EBD" w:rsidP="001F02C5">
            <w:pPr>
              <w:spacing w:line="240" w:lineRule="auto"/>
              <w:ind w:firstLine="0"/>
              <w:rPr>
                <w:bCs/>
              </w:rPr>
            </w:pPr>
          </w:p>
        </w:tc>
        <w:tc>
          <w:tcPr>
            <w:tcW w:w="347" w:type="pct"/>
            <w:shd w:val="clear" w:color="auto" w:fill="auto"/>
          </w:tcPr>
          <w:p w14:paraId="5CAEACBC" w14:textId="77777777" w:rsidR="00CF0EBD" w:rsidRPr="00A50132" w:rsidRDefault="00CF0EBD" w:rsidP="001F02C5">
            <w:pPr>
              <w:spacing w:line="240" w:lineRule="auto"/>
              <w:ind w:firstLine="0"/>
              <w:rPr>
                <w:bCs/>
              </w:rPr>
            </w:pPr>
          </w:p>
        </w:tc>
        <w:tc>
          <w:tcPr>
            <w:tcW w:w="375" w:type="pct"/>
            <w:shd w:val="clear" w:color="auto" w:fill="auto"/>
          </w:tcPr>
          <w:p w14:paraId="342594F2" w14:textId="77777777" w:rsidR="00CF0EBD" w:rsidRPr="00A50132" w:rsidRDefault="00CF0EBD" w:rsidP="001F02C5">
            <w:pPr>
              <w:spacing w:line="240" w:lineRule="auto"/>
              <w:ind w:firstLine="0"/>
              <w:rPr>
                <w:bCs/>
              </w:rPr>
            </w:pPr>
            <w:r w:rsidRPr="00A50132">
              <w:rPr>
                <w:bCs/>
              </w:rPr>
              <w:t>400</w:t>
            </w:r>
          </w:p>
        </w:tc>
        <w:tc>
          <w:tcPr>
            <w:tcW w:w="488" w:type="pct"/>
            <w:shd w:val="clear" w:color="auto" w:fill="auto"/>
          </w:tcPr>
          <w:p w14:paraId="20CFC9EE" w14:textId="77777777" w:rsidR="00CF0EBD" w:rsidRPr="00A50132" w:rsidRDefault="00CF0EBD" w:rsidP="001F02C5">
            <w:pPr>
              <w:spacing w:line="240" w:lineRule="auto"/>
              <w:ind w:firstLine="0"/>
              <w:rPr>
                <w:bCs/>
              </w:rPr>
            </w:pPr>
          </w:p>
        </w:tc>
        <w:tc>
          <w:tcPr>
            <w:tcW w:w="734" w:type="pct"/>
            <w:vMerge/>
          </w:tcPr>
          <w:p w14:paraId="5E8263E9" w14:textId="77777777" w:rsidR="00CF0EBD" w:rsidRPr="00A50132" w:rsidRDefault="00CF0EBD" w:rsidP="001F02C5">
            <w:pPr>
              <w:spacing w:line="240" w:lineRule="auto"/>
              <w:ind w:firstLine="0"/>
            </w:pPr>
          </w:p>
        </w:tc>
        <w:tc>
          <w:tcPr>
            <w:tcW w:w="495" w:type="pct"/>
            <w:vMerge/>
            <w:shd w:val="clear" w:color="auto" w:fill="auto"/>
          </w:tcPr>
          <w:p w14:paraId="4B3FC12E" w14:textId="77777777" w:rsidR="00CF0EBD" w:rsidRPr="00A50132" w:rsidRDefault="00CF0EBD" w:rsidP="001F02C5">
            <w:pPr>
              <w:spacing w:line="240" w:lineRule="auto"/>
              <w:ind w:firstLine="0"/>
            </w:pPr>
          </w:p>
        </w:tc>
      </w:tr>
      <w:tr w:rsidR="00CF0EBD" w:rsidRPr="00A50132" w14:paraId="74BE64BA" w14:textId="77777777" w:rsidTr="00457C3B">
        <w:trPr>
          <w:trHeight w:val="251"/>
          <w:jc w:val="center"/>
        </w:trPr>
        <w:tc>
          <w:tcPr>
            <w:tcW w:w="216" w:type="pct"/>
            <w:vMerge/>
            <w:shd w:val="clear" w:color="auto" w:fill="auto"/>
            <w:vAlign w:val="center"/>
          </w:tcPr>
          <w:p w14:paraId="02B4BCED"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6AC0946E"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790B32FA" w14:textId="77777777" w:rsidR="00CF0EBD" w:rsidRPr="00A50132" w:rsidRDefault="00CF0EBD" w:rsidP="001F02C5">
            <w:pPr>
              <w:spacing w:line="240" w:lineRule="auto"/>
              <w:ind w:firstLine="0"/>
            </w:pPr>
          </w:p>
        </w:tc>
        <w:tc>
          <w:tcPr>
            <w:tcW w:w="386" w:type="pct"/>
            <w:tcBorders>
              <w:left w:val="single" w:sz="4" w:space="0" w:color="auto"/>
              <w:right w:val="single" w:sz="4" w:space="0" w:color="auto"/>
            </w:tcBorders>
          </w:tcPr>
          <w:p w14:paraId="3DAF8AB2" w14:textId="77777777" w:rsidR="00CF0EBD" w:rsidRPr="00A50132" w:rsidRDefault="00CF0EBD" w:rsidP="001F02C5">
            <w:pPr>
              <w:spacing w:line="240" w:lineRule="auto"/>
              <w:ind w:firstLine="0"/>
              <w:rPr>
                <w:bCs/>
              </w:rPr>
            </w:pPr>
            <w:r w:rsidRPr="00A50132">
              <w:rPr>
                <w:bCs/>
              </w:rPr>
              <w:t>202</w:t>
            </w:r>
            <w:r>
              <w:rPr>
                <w:bCs/>
              </w:rPr>
              <w:t>7</w:t>
            </w:r>
            <w:r w:rsidRPr="00A50132">
              <w:rPr>
                <w:bCs/>
              </w:rPr>
              <w:t>–2030</w:t>
            </w:r>
          </w:p>
        </w:tc>
        <w:tc>
          <w:tcPr>
            <w:tcW w:w="375" w:type="pct"/>
            <w:tcBorders>
              <w:left w:val="single" w:sz="4" w:space="0" w:color="auto"/>
              <w:right w:val="single" w:sz="4" w:space="0" w:color="auto"/>
            </w:tcBorders>
            <w:shd w:val="clear" w:color="auto" w:fill="auto"/>
          </w:tcPr>
          <w:p w14:paraId="12689B78" w14:textId="77777777" w:rsidR="00CF0EBD" w:rsidRPr="00A50132" w:rsidRDefault="00CF0EBD" w:rsidP="001F02C5">
            <w:pPr>
              <w:spacing w:line="240" w:lineRule="auto"/>
              <w:ind w:firstLine="0"/>
              <w:rPr>
                <w:bCs/>
              </w:rPr>
            </w:pPr>
            <w:r w:rsidRPr="00A50132">
              <w:rPr>
                <w:bCs/>
              </w:rPr>
              <w:t>400 (ежегодно)</w:t>
            </w:r>
          </w:p>
        </w:tc>
        <w:tc>
          <w:tcPr>
            <w:tcW w:w="439" w:type="pct"/>
            <w:tcBorders>
              <w:left w:val="single" w:sz="4" w:space="0" w:color="auto"/>
              <w:right w:val="single" w:sz="4" w:space="0" w:color="auto"/>
            </w:tcBorders>
          </w:tcPr>
          <w:p w14:paraId="52210509" w14:textId="77777777" w:rsidR="00CF0EBD" w:rsidRPr="00A50132" w:rsidRDefault="00CF0EBD" w:rsidP="001F02C5">
            <w:pPr>
              <w:spacing w:line="240" w:lineRule="auto"/>
              <w:ind w:firstLine="0"/>
              <w:rPr>
                <w:bCs/>
              </w:rPr>
            </w:pPr>
          </w:p>
        </w:tc>
        <w:tc>
          <w:tcPr>
            <w:tcW w:w="356" w:type="pct"/>
            <w:tcBorders>
              <w:left w:val="single" w:sz="4" w:space="0" w:color="auto"/>
              <w:right w:val="single" w:sz="4" w:space="0" w:color="auto"/>
            </w:tcBorders>
            <w:shd w:val="clear" w:color="auto" w:fill="auto"/>
          </w:tcPr>
          <w:p w14:paraId="57CB1E2F" w14:textId="77777777" w:rsidR="00CF0EBD" w:rsidRPr="00A50132" w:rsidRDefault="00CF0EBD" w:rsidP="001F02C5">
            <w:pPr>
              <w:spacing w:line="240" w:lineRule="auto"/>
              <w:ind w:firstLine="0"/>
              <w:rPr>
                <w:bCs/>
              </w:rPr>
            </w:pPr>
          </w:p>
        </w:tc>
        <w:tc>
          <w:tcPr>
            <w:tcW w:w="347" w:type="pct"/>
            <w:tcBorders>
              <w:left w:val="single" w:sz="4" w:space="0" w:color="auto"/>
              <w:right w:val="single" w:sz="4" w:space="0" w:color="auto"/>
            </w:tcBorders>
            <w:shd w:val="clear" w:color="auto" w:fill="auto"/>
          </w:tcPr>
          <w:p w14:paraId="2651CAD7" w14:textId="77777777" w:rsidR="00CF0EBD" w:rsidRPr="00A50132" w:rsidRDefault="00CF0EBD" w:rsidP="001F02C5">
            <w:pPr>
              <w:spacing w:line="240" w:lineRule="auto"/>
              <w:ind w:firstLine="0"/>
              <w:rPr>
                <w:bCs/>
              </w:rPr>
            </w:pPr>
          </w:p>
        </w:tc>
        <w:tc>
          <w:tcPr>
            <w:tcW w:w="375" w:type="pct"/>
            <w:tcBorders>
              <w:left w:val="single" w:sz="4" w:space="0" w:color="auto"/>
              <w:right w:val="single" w:sz="4" w:space="0" w:color="auto"/>
            </w:tcBorders>
            <w:shd w:val="clear" w:color="auto" w:fill="auto"/>
          </w:tcPr>
          <w:p w14:paraId="2ADF64D0" w14:textId="77777777" w:rsidR="00CF0EBD" w:rsidRPr="00A50132" w:rsidRDefault="00CF0EBD" w:rsidP="001F02C5">
            <w:pPr>
              <w:spacing w:line="240" w:lineRule="auto"/>
              <w:ind w:firstLine="0"/>
              <w:rPr>
                <w:bCs/>
              </w:rPr>
            </w:pPr>
            <w:r w:rsidRPr="00A50132">
              <w:rPr>
                <w:bCs/>
              </w:rPr>
              <w:t>400 (ежегодно)</w:t>
            </w:r>
          </w:p>
        </w:tc>
        <w:tc>
          <w:tcPr>
            <w:tcW w:w="488" w:type="pct"/>
            <w:tcBorders>
              <w:left w:val="single" w:sz="4" w:space="0" w:color="auto"/>
            </w:tcBorders>
            <w:shd w:val="clear" w:color="auto" w:fill="auto"/>
          </w:tcPr>
          <w:p w14:paraId="572B36B5" w14:textId="77777777" w:rsidR="00CF0EBD" w:rsidRPr="00A50132" w:rsidRDefault="00CF0EBD" w:rsidP="001F02C5">
            <w:pPr>
              <w:spacing w:line="240" w:lineRule="auto"/>
              <w:ind w:firstLine="0"/>
              <w:rPr>
                <w:bCs/>
              </w:rPr>
            </w:pPr>
          </w:p>
        </w:tc>
        <w:tc>
          <w:tcPr>
            <w:tcW w:w="734" w:type="pct"/>
            <w:vMerge/>
          </w:tcPr>
          <w:p w14:paraId="2FDEB1F8" w14:textId="77777777" w:rsidR="00CF0EBD" w:rsidRPr="00A50132" w:rsidRDefault="00CF0EBD" w:rsidP="001F02C5">
            <w:pPr>
              <w:spacing w:line="240" w:lineRule="auto"/>
              <w:ind w:firstLine="0"/>
            </w:pPr>
          </w:p>
        </w:tc>
        <w:tc>
          <w:tcPr>
            <w:tcW w:w="495" w:type="pct"/>
            <w:vMerge/>
            <w:shd w:val="clear" w:color="auto" w:fill="auto"/>
          </w:tcPr>
          <w:p w14:paraId="0D5E465F" w14:textId="77777777" w:rsidR="00CF0EBD" w:rsidRPr="00A50132" w:rsidRDefault="00CF0EBD" w:rsidP="001F02C5">
            <w:pPr>
              <w:spacing w:line="240" w:lineRule="auto"/>
              <w:ind w:firstLine="0"/>
            </w:pPr>
          </w:p>
        </w:tc>
      </w:tr>
      <w:tr w:rsidR="00CF0EBD" w:rsidRPr="00A50132" w14:paraId="1E3E16BA" w14:textId="77777777" w:rsidTr="00457C3B">
        <w:trPr>
          <w:trHeight w:val="251"/>
          <w:jc w:val="center"/>
        </w:trPr>
        <w:tc>
          <w:tcPr>
            <w:tcW w:w="216" w:type="pct"/>
            <w:vMerge/>
            <w:shd w:val="clear" w:color="auto" w:fill="auto"/>
            <w:vAlign w:val="center"/>
          </w:tcPr>
          <w:p w14:paraId="472B38F1"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60345BAD"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53ADEBCA" w14:textId="77777777" w:rsidR="00CF0EBD" w:rsidRPr="00A50132" w:rsidRDefault="00CF0EBD" w:rsidP="001F02C5">
            <w:pPr>
              <w:spacing w:line="240" w:lineRule="auto"/>
              <w:ind w:firstLine="0"/>
            </w:pPr>
          </w:p>
        </w:tc>
        <w:tc>
          <w:tcPr>
            <w:tcW w:w="386" w:type="pct"/>
            <w:tcBorders>
              <w:left w:val="single" w:sz="4" w:space="0" w:color="auto"/>
              <w:right w:val="single" w:sz="4" w:space="0" w:color="auto"/>
            </w:tcBorders>
          </w:tcPr>
          <w:p w14:paraId="523B8C75" w14:textId="77777777" w:rsidR="00CF0EBD" w:rsidRPr="00A50132" w:rsidRDefault="00CF0EBD" w:rsidP="001F02C5">
            <w:pPr>
              <w:spacing w:line="240" w:lineRule="auto"/>
              <w:ind w:firstLine="0"/>
              <w:rPr>
                <w:bCs/>
              </w:rPr>
            </w:pPr>
            <w:r w:rsidRPr="00A50132">
              <w:rPr>
                <w:bCs/>
              </w:rPr>
              <w:t>2031–2035</w:t>
            </w:r>
          </w:p>
        </w:tc>
        <w:tc>
          <w:tcPr>
            <w:tcW w:w="375" w:type="pct"/>
            <w:tcBorders>
              <w:left w:val="single" w:sz="4" w:space="0" w:color="auto"/>
              <w:right w:val="single" w:sz="4" w:space="0" w:color="auto"/>
            </w:tcBorders>
            <w:shd w:val="clear" w:color="auto" w:fill="auto"/>
          </w:tcPr>
          <w:p w14:paraId="518849CE" w14:textId="77777777" w:rsidR="00CF0EBD" w:rsidRPr="00A50132" w:rsidRDefault="00CF0EBD" w:rsidP="001F02C5">
            <w:pPr>
              <w:spacing w:line="240" w:lineRule="auto"/>
              <w:ind w:firstLine="0"/>
              <w:rPr>
                <w:bCs/>
              </w:rPr>
            </w:pPr>
            <w:r w:rsidRPr="00A50132">
              <w:rPr>
                <w:bCs/>
              </w:rPr>
              <w:t>500 (ежегодно)</w:t>
            </w:r>
          </w:p>
        </w:tc>
        <w:tc>
          <w:tcPr>
            <w:tcW w:w="439" w:type="pct"/>
            <w:tcBorders>
              <w:left w:val="single" w:sz="4" w:space="0" w:color="auto"/>
              <w:right w:val="single" w:sz="4" w:space="0" w:color="auto"/>
            </w:tcBorders>
          </w:tcPr>
          <w:p w14:paraId="748453DA" w14:textId="77777777" w:rsidR="00CF0EBD" w:rsidRPr="00A50132" w:rsidRDefault="00CF0EBD" w:rsidP="001F02C5">
            <w:pPr>
              <w:spacing w:line="240" w:lineRule="auto"/>
              <w:ind w:firstLine="0"/>
              <w:rPr>
                <w:bCs/>
              </w:rPr>
            </w:pPr>
          </w:p>
        </w:tc>
        <w:tc>
          <w:tcPr>
            <w:tcW w:w="356" w:type="pct"/>
            <w:tcBorders>
              <w:left w:val="single" w:sz="4" w:space="0" w:color="auto"/>
              <w:right w:val="single" w:sz="4" w:space="0" w:color="auto"/>
            </w:tcBorders>
            <w:shd w:val="clear" w:color="auto" w:fill="auto"/>
          </w:tcPr>
          <w:p w14:paraId="1391C13E" w14:textId="77777777" w:rsidR="00CF0EBD" w:rsidRPr="00A50132" w:rsidRDefault="00CF0EBD" w:rsidP="001F02C5">
            <w:pPr>
              <w:spacing w:line="240" w:lineRule="auto"/>
              <w:ind w:firstLine="0"/>
              <w:rPr>
                <w:bCs/>
              </w:rPr>
            </w:pPr>
          </w:p>
        </w:tc>
        <w:tc>
          <w:tcPr>
            <w:tcW w:w="347" w:type="pct"/>
            <w:tcBorders>
              <w:left w:val="single" w:sz="4" w:space="0" w:color="auto"/>
              <w:right w:val="single" w:sz="4" w:space="0" w:color="auto"/>
            </w:tcBorders>
            <w:shd w:val="clear" w:color="auto" w:fill="auto"/>
          </w:tcPr>
          <w:p w14:paraId="59AF227E" w14:textId="77777777" w:rsidR="00CF0EBD" w:rsidRPr="00A50132" w:rsidRDefault="00CF0EBD" w:rsidP="001F02C5">
            <w:pPr>
              <w:spacing w:line="240" w:lineRule="auto"/>
              <w:ind w:firstLine="0"/>
              <w:rPr>
                <w:bCs/>
              </w:rPr>
            </w:pPr>
          </w:p>
        </w:tc>
        <w:tc>
          <w:tcPr>
            <w:tcW w:w="375" w:type="pct"/>
            <w:tcBorders>
              <w:left w:val="single" w:sz="4" w:space="0" w:color="auto"/>
              <w:right w:val="single" w:sz="4" w:space="0" w:color="auto"/>
            </w:tcBorders>
            <w:shd w:val="clear" w:color="auto" w:fill="auto"/>
          </w:tcPr>
          <w:p w14:paraId="2ECB13BE" w14:textId="77777777" w:rsidR="00CF0EBD" w:rsidRPr="00A50132" w:rsidRDefault="00CF0EBD" w:rsidP="001F02C5">
            <w:pPr>
              <w:spacing w:line="240" w:lineRule="auto"/>
              <w:ind w:firstLine="0"/>
              <w:rPr>
                <w:bCs/>
              </w:rPr>
            </w:pPr>
            <w:r w:rsidRPr="00A50132">
              <w:rPr>
                <w:bCs/>
              </w:rPr>
              <w:t>500 (ежегодно)</w:t>
            </w:r>
          </w:p>
        </w:tc>
        <w:tc>
          <w:tcPr>
            <w:tcW w:w="488" w:type="pct"/>
            <w:tcBorders>
              <w:left w:val="single" w:sz="4" w:space="0" w:color="auto"/>
            </w:tcBorders>
            <w:shd w:val="clear" w:color="auto" w:fill="auto"/>
          </w:tcPr>
          <w:p w14:paraId="3FC11CF1" w14:textId="77777777" w:rsidR="00CF0EBD" w:rsidRPr="00A50132" w:rsidRDefault="00CF0EBD" w:rsidP="001F02C5">
            <w:pPr>
              <w:spacing w:line="240" w:lineRule="auto"/>
              <w:ind w:firstLine="0"/>
              <w:rPr>
                <w:bCs/>
              </w:rPr>
            </w:pPr>
          </w:p>
        </w:tc>
        <w:tc>
          <w:tcPr>
            <w:tcW w:w="734" w:type="pct"/>
          </w:tcPr>
          <w:p w14:paraId="6E8016E0" w14:textId="77777777" w:rsidR="00CF0EBD" w:rsidRPr="00A50132" w:rsidRDefault="00CF0EBD" w:rsidP="001F02C5">
            <w:pPr>
              <w:spacing w:line="240" w:lineRule="auto"/>
              <w:ind w:firstLine="0"/>
            </w:pPr>
          </w:p>
        </w:tc>
        <w:tc>
          <w:tcPr>
            <w:tcW w:w="495" w:type="pct"/>
            <w:vMerge/>
            <w:shd w:val="clear" w:color="auto" w:fill="auto"/>
          </w:tcPr>
          <w:p w14:paraId="42FA7A99" w14:textId="77777777" w:rsidR="00CF0EBD" w:rsidRPr="00A50132" w:rsidRDefault="00CF0EBD" w:rsidP="001F02C5">
            <w:pPr>
              <w:spacing w:line="240" w:lineRule="auto"/>
              <w:ind w:firstLine="0"/>
            </w:pPr>
          </w:p>
        </w:tc>
      </w:tr>
      <w:tr w:rsidR="00CF0EBD" w:rsidRPr="00A50132" w14:paraId="1069929F" w14:textId="77777777" w:rsidTr="004211CD">
        <w:trPr>
          <w:trHeight w:val="782"/>
          <w:jc w:val="center"/>
        </w:trPr>
        <w:tc>
          <w:tcPr>
            <w:tcW w:w="216" w:type="pct"/>
            <w:vMerge/>
            <w:shd w:val="clear" w:color="auto" w:fill="auto"/>
            <w:vAlign w:val="center"/>
          </w:tcPr>
          <w:p w14:paraId="4EFA9A90" w14:textId="77777777" w:rsidR="00CF0EBD" w:rsidRPr="00A50132" w:rsidRDefault="00CF0EBD" w:rsidP="001F02C5">
            <w:pPr>
              <w:spacing w:line="240" w:lineRule="auto"/>
              <w:ind w:firstLine="0"/>
            </w:pPr>
          </w:p>
        </w:tc>
        <w:tc>
          <w:tcPr>
            <w:tcW w:w="542" w:type="pct"/>
            <w:vMerge/>
            <w:tcBorders>
              <w:right w:val="single" w:sz="4" w:space="0" w:color="auto"/>
            </w:tcBorders>
            <w:shd w:val="clear" w:color="auto" w:fill="auto"/>
          </w:tcPr>
          <w:p w14:paraId="7F085A9A" w14:textId="77777777" w:rsidR="00CF0EBD" w:rsidRPr="00A50132" w:rsidRDefault="00CF0EBD" w:rsidP="001F02C5">
            <w:pPr>
              <w:spacing w:line="240" w:lineRule="auto"/>
              <w:ind w:firstLine="0"/>
              <w:rPr>
                <w:bCs/>
                <w:iCs/>
              </w:rPr>
            </w:pPr>
          </w:p>
        </w:tc>
        <w:tc>
          <w:tcPr>
            <w:tcW w:w="246" w:type="pct"/>
            <w:vMerge/>
            <w:tcBorders>
              <w:left w:val="single" w:sz="4" w:space="0" w:color="auto"/>
              <w:right w:val="single" w:sz="4" w:space="0" w:color="auto"/>
            </w:tcBorders>
            <w:shd w:val="clear" w:color="auto" w:fill="auto"/>
          </w:tcPr>
          <w:p w14:paraId="7E88D368" w14:textId="77777777" w:rsidR="00CF0EBD" w:rsidRPr="00A50132" w:rsidRDefault="00CF0EBD" w:rsidP="001F02C5">
            <w:pPr>
              <w:spacing w:line="240" w:lineRule="auto"/>
              <w:ind w:firstLine="0"/>
            </w:pPr>
          </w:p>
        </w:tc>
        <w:tc>
          <w:tcPr>
            <w:tcW w:w="386" w:type="pct"/>
            <w:tcBorders>
              <w:left w:val="single" w:sz="4" w:space="0" w:color="auto"/>
              <w:right w:val="single" w:sz="4" w:space="0" w:color="auto"/>
            </w:tcBorders>
          </w:tcPr>
          <w:p w14:paraId="62233A96" w14:textId="77777777" w:rsidR="00CF0EBD" w:rsidRPr="00A50132" w:rsidRDefault="00CF0EBD" w:rsidP="001F02C5">
            <w:pPr>
              <w:spacing w:line="240" w:lineRule="auto"/>
              <w:ind w:firstLine="0"/>
              <w:rPr>
                <w:bCs/>
              </w:rPr>
            </w:pPr>
            <w:r w:rsidRPr="00A50132">
              <w:rPr>
                <w:bCs/>
              </w:rPr>
              <w:t>Всего</w:t>
            </w:r>
          </w:p>
        </w:tc>
        <w:tc>
          <w:tcPr>
            <w:tcW w:w="375" w:type="pct"/>
            <w:tcBorders>
              <w:left w:val="single" w:sz="4" w:space="0" w:color="auto"/>
              <w:right w:val="single" w:sz="4" w:space="0" w:color="auto"/>
            </w:tcBorders>
            <w:shd w:val="clear" w:color="auto" w:fill="auto"/>
          </w:tcPr>
          <w:p w14:paraId="7C8B656E" w14:textId="0BC70B0C" w:rsidR="00CF0EBD" w:rsidRPr="00A50132" w:rsidRDefault="00CF0EBD" w:rsidP="001F02C5">
            <w:pPr>
              <w:spacing w:line="240" w:lineRule="auto"/>
              <w:ind w:firstLine="0"/>
              <w:rPr>
                <w:bCs/>
              </w:rPr>
            </w:pPr>
            <w:r w:rsidRPr="00A50132">
              <w:rPr>
                <w:bCs/>
              </w:rPr>
              <w:t>6 </w:t>
            </w:r>
            <w:r w:rsidR="00400DB4">
              <w:rPr>
                <w:bCs/>
              </w:rPr>
              <w:t>0</w:t>
            </w:r>
            <w:r w:rsidRPr="00A50132">
              <w:rPr>
                <w:bCs/>
              </w:rPr>
              <w:t>00</w:t>
            </w:r>
          </w:p>
        </w:tc>
        <w:tc>
          <w:tcPr>
            <w:tcW w:w="439" w:type="pct"/>
            <w:tcBorders>
              <w:left w:val="single" w:sz="4" w:space="0" w:color="auto"/>
              <w:right w:val="single" w:sz="4" w:space="0" w:color="auto"/>
            </w:tcBorders>
          </w:tcPr>
          <w:p w14:paraId="0ABF1E1B" w14:textId="77777777" w:rsidR="00CF0EBD" w:rsidRPr="00A50132" w:rsidRDefault="00CF0EBD" w:rsidP="001F02C5">
            <w:pPr>
              <w:spacing w:line="240" w:lineRule="auto"/>
              <w:ind w:firstLine="0"/>
              <w:rPr>
                <w:bCs/>
              </w:rPr>
            </w:pPr>
          </w:p>
        </w:tc>
        <w:tc>
          <w:tcPr>
            <w:tcW w:w="356" w:type="pct"/>
            <w:tcBorders>
              <w:left w:val="single" w:sz="4" w:space="0" w:color="auto"/>
              <w:right w:val="single" w:sz="4" w:space="0" w:color="auto"/>
            </w:tcBorders>
            <w:shd w:val="clear" w:color="auto" w:fill="auto"/>
          </w:tcPr>
          <w:p w14:paraId="60F2B013" w14:textId="77777777" w:rsidR="00CF0EBD" w:rsidRPr="00A50132" w:rsidRDefault="00CF0EBD" w:rsidP="001F02C5">
            <w:pPr>
              <w:spacing w:line="240" w:lineRule="auto"/>
              <w:ind w:firstLine="0"/>
              <w:rPr>
                <w:bCs/>
              </w:rPr>
            </w:pPr>
          </w:p>
        </w:tc>
        <w:tc>
          <w:tcPr>
            <w:tcW w:w="347" w:type="pct"/>
            <w:tcBorders>
              <w:left w:val="single" w:sz="4" w:space="0" w:color="auto"/>
              <w:right w:val="single" w:sz="4" w:space="0" w:color="auto"/>
            </w:tcBorders>
            <w:shd w:val="clear" w:color="auto" w:fill="auto"/>
          </w:tcPr>
          <w:p w14:paraId="5959A091" w14:textId="77777777" w:rsidR="00CF0EBD" w:rsidRPr="00A50132" w:rsidRDefault="00CF0EBD" w:rsidP="001F02C5">
            <w:pPr>
              <w:spacing w:line="240" w:lineRule="auto"/>
              <w:ind w:firstLine="0"/>
              <w:rPr>
                <w:bCs/>
              </w:rPr>
            </w:pPr>
          </w:p>
        </w:tc>
        <w:tc>
          <w:tcPr>
            <w:tcW w:w="375" w:type="pct"/>
            <w:tcBorders>
              <w:left w:val="single" w:sz="4" w:space="0" w:color="auto"/>
              <w:right w:val="single" w:sz="4" w:space="0" w:color="auto"/>
            </w:tcBorders>
            <w:shd w:val="clear" w:color="auto" w:fill="auto"/>
          </w:tcPr>
          <w:p w14:paraId="5E71C872" w14:textId="008BC892" w:rsidR="00CF0EBD" w:rsidRPr="00A50132" w:rsidRDefault="00457C3B" w:rsidP="001F02C5">
            <w:pPr>
              <w:spacing w:line="240" w:lineRule="auto"/>
              <w:ind w:firstLine="0"/>
              <w:rPr>
                <w:bCs/>
              </w:rPr>
            </w:pPr>
            <w:r>
              <w:rPr>
                <w:bCs/>
              </w:rPr>
              <w:t xml:space="preserve">6 </w:t>
            </w:r>
            <w:r w:rsidR="00400DB4">
              <w:rPr>
                <w:bCs/>
              </w:rPr>
              <w:t>0</w:t>
            </w:r>
            <w:r>
              <w:rPr>
                <w:bCs/>
              </w:rPr>
              <w:t>00</w:t>
            </w:r>
          </w:p>
        </w:tc>
        <w:tc>
          <w:tcPr>
            <w:tcW w:w="488" w:type="pct"/>
            <w:tcBorders>
              <w:left w:val="single" w:sz="4" w:space="0" w:color="auto"/>
              <w:right w:val="single" w:sz="4" w:space="0" w:color="auto"/>
            </w:tcBorders>
            <w:shd w:val="clear" w:color="auto" w:fill="auto"/>
          </w:tcPr>
          <w:p w14:paraId="4E239B39" w14:textId="77777777" w:rsidR="00CF0EBD" w:rsidRPr="00A50132" w:rsidRDefault="00CF0EBD" w:rsidP="001F02C5">
            <w:pPr>
              <w:spacing w:line="240" w:lineRule="auto"/>
              <w:ind w:firstLine="0"/>
              <w:rPr>
                <w:bCs/>
              </w:rPr>
            </w:pPr>
          </w:p>
        </w:tc>
        <w:tc>
          <w:tcPr>
            <w:tcW w:w="734" w:type="pct"/>
            <w:tcBorders>
              <w:left w:val="single" w:sz="4" w:space="0" w:color="auto"/>
              <w:right w:val="single" w:sz="4" w:space="0" w:color="auto"/>
            </w:tcBorders>
          </w:tcPr>
          <w:p w14:paraId="4706C36E" w14:textId="77777777" w:rsidR="00CF0EBD" w:rsidRPr="00A50132" w:rsidRDefault="00CF0EBD" w:rsidP="001F02C5">
            <w:pPr>
              <w:spacing w:line="240" w:lineRule="auto"/>
              <w:ind w:firstLine="0"/>
            </w:pPr>
          </w:p>
        </w:tc>
        <w:tc>
          <w:tcPr>
            <w:tcW w:w="495" w:type="pct"/>
            <w:vMerge/>
            <w:tcBorders>
              <w:left w:val="single" w:sz="4" w:space="0" w:color="auto"/>
            </w:tcBorders>
            <w:shd w:val="clear" w:color="auto" w:fill="auto"/>
          </w:tcPr>
          <w:p w14:paraId="6984381D" w14:textId="77777777" w:rsidR="00CF0EBD" w:rsidRPr="00A50132" w:rsidRDefault="00CF0EBD" w:rsidP="001F02C5">
            <w:pPr>
              <w:spacing w:line="240" w:lineRule="auto"/>
              <w:ind w:firstLine="0"/>
            </w:pPr>
          </w:p>
        </w:tc>
      </w:tr>
      <w:tr w:rsidR="00CF0EBD" w:rsidRPr="00A50132" w14:paraId="6F8F21F5" w14:textId="77777777" w:rsidTr="004211CD">
        <w:trPr>
          <w:trHeight w:val="173"/>
          <w:jc w:val="center"/>
        </w:trPr>
        <w:tc>
          <w:tcPr>
            <w:tcW w:w="216" w:type="pct"/>
            <w:vMerge w:val="restart"/>
            <w:shd w:val="clear" w:color="auto" w:fill="auto"/>
            <w:vAlign w:val="center"/>
          </w:tcPr>
          <w:p w14:paraId="3D2A8852" w14:textId="77777777" w:rsidR="00CF0EBD" w:rsidRPr="00A50132" w:rsidRDefault="00CF0EBD" w:rsidP="001F02C5">
            <w:pPr>
              <w:spacing w:line="240" w:lineRule="auto"/>
              <w:ind w:firstLine="0"/>
              <w:rPr>
                <w:bCs/>
              </w:rPr>
            </w:pPr>
            <w:r w:rsidRPr="00A50132">
              <w:rPr>
                <w:bCs/>
              </w:rPr>
              <w:t>1.1.2.</w:t>
            </w:r>
          </w:p>
        </w:tc>
        <w:tc>
          <w:tcPr>
            <w:tcW w:w="542" w:type="pct"/>
            <w:vMerge w:val="restart"/>
            <w:tcBorders>
              <w:right w:val="single" w:sz="4" w:space="0" w:color="auto"/>
            </w:tcBorders>
            <w:shd w:val="clear" w:color="auto" w:fill="auto"/>
          </w:tcPr>
          <w:p w14:paraId="23BC9239" w14:textId="77777777" w:rsidR="00CF0EBD" w:rsidRPr="00A50132" w:rsidRDefault="00CF0EBD" w:rsidP="001F02C5">
            <w:pPr>
              <w:spacing w:line="240" w:lineRule="auto"/>
              <w:ind w:right="54" w:firstLine="0"/>
              <w:rPr>
                <w:bCs/>
              </w:rPr>
            </w:pPr>
            <w:r w:rsidRPr="00A50132">
              <w:rPr>
                <w:bCs/>
              </w:rPr>
              <w:t xml:space="preserve">Инвентаризация с оценкой технического состояния всех инженерных сооружений на автомобильных дорогах и улицах поселения, определение сроков и объемов </w:t>
            </w:r>
            <w:r w:rsidRPr="00A50132">
              <w:rPr>
                <w:bCs/>
              </w:rPr>
              <w:lastRenderedPageBreak/>
              <w:t>необходимой реконструкции или нового строительства</w:t>
            </w:r>
          </w:p>
        </w:tc>
        <w:tc>
          <w:tcPr>
            <w:tcW w:w="246" w:type="pct"/>
            <w:vMerge w:val="restart"/>
            <w:tcBorders>
              <w:left w:val="single" w:sz="4" w:space="0" w:color="auto"/>
              <w:right w:val="single" w:sz="4" w:space="0" w:color="auto"/>
            </w:tcBorders>
            <w:shd w:val="clear" w:color="auto" w:fill="auto"/>
          </w:tcPr>
          <w:p w14:paraId="144265C8"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524771A9" w14:textId="77777777" w:rsidR="00CF0EBD" w:rsidRPr="00A50132" w:rsidRDefault="00CF0EBD" w:rsidP="001F02C5">
            <w:pPr>
              <w:spacing w:line="240" w:lineRule="auto"/>
              <w:ind w:firstLine="0"/>
              <w:rPr>
                <w:bCs/>
              </w:rPr>
            </w:pPr>
            <w:r w:rsidRPr="00A50132">
              <w:rPr>
                <w:bCs/>
              </w:rPr>
              <w:t>202</w:t>
            </w:r>
            <w:r>
              <w:rPr>
                <w:bCs/>
              </w:rPr>
              <w:t>2</w:t>
            </w:r>
          </w:p>
        </w:tc>
        <w:tc>
          <w:tcPr>
            <w:tcW w:w="375" w:type="pct"/>
            <w:tcBorders>
              <w:left w:val="single" w:sz="4" w:space="0" w:color="auto"/>
              <w:bottom w:val="single" w:sz="8" w:space="0" w:color="auto"/>
              <w:right w:val="single" w:sz="4" w:space="0" w:color="auto"/>
            </w:tcBorders>
            <w:shd w:val="clear" w:color="auto" w:fill="auto"/>
          </w:tcPr>
          <w:p w14:paraId="19E04F97" w14:textId="77777777" w:rsidR="00CF0EBD" w:rsidRPr="00A50132" w:rsidRDefault="00CF0EBD" w:rsidP="001F02C5">
            <w:pPr>
              <w:spacing w:line="240" w:lineRule="auto"/>
              <w:ind w:firstLine="0"/>
              <w:rPr>
                <w:bCs/>
              </w:rPr>
            </w:pPr>
            <w:r w:rsidRPr="00A50132">
              <w:rPr>
                <w:bCs/>
              </w:rPr>
              <w:t>600</w:t>
            </w:r>
          </w:p>
        </w:tc>
        <w:tc>
          <w:tcPr>
            <w:tcW w:w="439" w:type="pct"/>
            <w:tcBorders>
              <w:left w:val="single" w:sz="4" w:space="0" w:color="auto"/>
              <w:bottom w:val="single" w:sz="8" w:space="0" w:color="auto"/>
              <w:right w:val="single" w:sz="4" w:space="0" w:color="auto"/>
            </w:tcBorders>
          </w:tcPr>
          <w:p w14:paraId="4D5A1C9C"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150874D3"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00768891"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5E61C1D8" w14:textId="77777777" w:rsidR="00CF0EBD" w:rsidRPr="00A50132" w:rsidRDefault="00CF0EBD" w:rsidP="001F02C5">
            <w:pPr>
              <w:spacing w:line="240" w:lineRule="auto"/>
              <w:ind w:firstLine="0"/>
              <w:rPr>
                <w:bCs/>
              </w:rPr>
            </w:pPr>
            <w:r w:rsidRPr="00A50132">
              <w:rPr>
                <w:bCs/>
              </w:rPr>
              <w:t>600</w:t>
            </w:r>
          </w:p>
        </w:tc>
        <w:tc>
          <w:tcPr>
            <w:tcW w:w="488" w:type="pct"/>
            <w:tcBorders>
              <w:left w:val="single" w:sz="4" w:space="0" w:color="auto"/>
              <w:bottom w:val="single" w:sz="8" w:space="0" w:color="auto"/>
              <w:right w:val="single" w:sz="4" w:space="0" w:color="auto"/>
            </w:tcBorders>
            <w:shd w:val="clear" w:color="auto" w:fill="auto"/>
          </w:tcPr>
          <w:p w14:paraId="67566AE3" w14:textId="77777777" w:rsidR="00CF0EBD" w:rsidRPr="00A50132" w:rsidRDefault="00CF0EBD" w:rsidP="001F02C5">
            <w:pPr>
              <w:spacing w:line="240" w:lineRule="auto"/>
              <w:ind w:firstLine="0"/>
              <w:rPr>
                <w:bCs/>
              </w:rPr>
            </w:pPr>
          </w:p>
        </w:tc>
        <w:tc>
          <w:tcPr>
            <w:tcW w:w="734" w:type="pct"/>
            <w:vMerge w:val="restart"/>
            <w:tcBorders>
              <w:left w:val="single" w:sz="4" w:space="0" w:color="auto"/>
              <w:right w:val="single" w:sz="4" w:space="0" w:color="auto"/>
            </w:tcBorders>
            <w:shd w:val="clear" w:color="auto" w:fill="auto"/>
          </w:tcPr>
          <w:p w14:paraId="794F6F96" w14:textId="77777777" w:rsidR="00CF0EBD" w:rsidRPr="00A50132" w:rsidRDefault="00CF0EBD" w:rsidP="001F02C5">
            <w:pPr>
              <w:spacing w:line="240" w:lineRule="auto"/>
              <w:ind w:firstLine="0"/>
              <w:rPr>
                <w:bCs/>
              </w:rPr>
            </w:pPr>
            <w:r w:rsidRPr="00A50132">
              <w:rPr>
                <w:bCs/>
              </w:rPr>
              <w:t>безопасное использование искусственных сооружения на автомобильных дорогах</w:t>
            </w:r>
          </w:p>
        </w:tc>
        <w:tc>
          <w:tcPr>
            <w:tcW w:w="495" w:type="pct"/>
            <w:vMerge w:val="restart"/>
            <w:tcBorders>
              <w:left w:val="single" w:sz="4" w:space="0" w:color="auto"/>
            </w:tcBorders>
            <w:shd w:val="clear" w:color="auto" w:fill="auto"/>
          </w:tcPr>
          <w:p w14:paraId="7778C79F" w14:textId="77777777" w:rsidR="00CF0EBD" w:rsidRPr="00A50132" w:rsidRDefault="00CF0EBD" w:rsidP="001F02C5">
            <w:pPr>
              <w:spacing w:line="240" w:lineRule="auto"/>
              <w:ind w:firstLine="0"/>
            </w:pPr>
            <w:r w:rsidRPr="00A50132">
              <w:t xml:space="preserve">администрация сельского поселения </w:t>
            </w:r>
            <w:proofErr w:type="spellStart"/>
            <w:r w:rsidRPr="00A50132">
              <w:t>Подстепки</w:t>
            </w:r>
            <w:proofErr w:type="spellEnd"/>
          </w:p>
        </w:tc>
      </w:tr>
      <w:tr w:rsidR="00CF0EBD" w:rsidRPr="00A50132" w14:paraId="63BD548C" w14:textId="77777777" w:rsidTr="004211CD">
        <w:trPr>
          <w:trHeight w:val="149"/>
          <w:jc w:val="center"/>
        </w:trPr>
        <w:tc>
          <w:tcPr>
            <w:tcW w:w="216" w:type="pct"/>
            <w:vMerge/>
            <w:shd w:val="clear" w:color="auto" w:fill="auto"/>
            <w:vAlign w:val="center"/>
          </w:tcPr>
          <w:p w14:paraId="6116B64D"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3F5CA361"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5FF4A04B"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46B65834" w14:textId="77777777" w:rsidR="00CF0EBD" w:rsidRPr="00A50132" w:rsidRDefault="00CF0EBD" w:rsidP="001F02C5">
            <w:pPr>
              <w:spacing w:line="240" w:lineRule="auto"/>
              <w:ind w:firstLine="0"/>
              <w:rPr>
                <w:bCs/>
              </w:rPr>
            </w:pPr>
            <w:r w:rsidRPr="00A50132">
              <w:rPr>
                <w:bCs/>
              </w:rPr>
              <w:t>202</w:t>
            </w:r>
            <w:r>
              <w:rPr>
                <w:bCs/>
              </w:rPr>
              <w:t>3</w:t>
            </w:r>
          </w:p>
        </w:tc>
        <w:tc>
          <w:tcPr>
            <w:tcW w:w="375" w:type="pct"/>
            <w:tcBorders>
              <w:left w:val="single" w:sz="4" w:space="0" w:color="auto"/>
              <w:bottom w:val="single" w:sz="8" w:space="0" w:color="auto"/>
              <w:right w:val="single" w:sz="4" w:space="0" w:color="auto"/>
            </w:tcBorders>
            <w:shd w:val="clear" w:color="auto" w:fill="auto"/>
          </w:tcPr>
          <w:p w14:paraId="5C629F80" w14:textId="77777777" w:rsidR="00CF0EBD" w:rsidRPr="00A50132" w:rsidRDefault="00CF0EBD" w:rsidP="001F02C5">
            <w:pPr>
              <w:spacing w:line="240" w:lineRule="auto"/>
              <w:ind w:firstLine="0"/>
              <w:rPr>
                <w:bCs/>
              </w:rPr>
            </w:pPr>
            <w:r w:rsidRPr="00A50132">
              <w:rPr>
                <w:bCs/>
              </w:rPr>
              <w:t>800</w:t>
            </w:r>
          </w:p>
        </w:tc>
        <w:tc>
          <w:tcPr>
            <w:tcW w:w="439" w:type="pct"/>
            <w:tcBorders>
              <w:left w:val="single" w:sz="4" w:space="0" w:color="auto"/>
              <w:bottom w:val="single" w:sz="8" w:space="0" w:color="auto"/>
              <w:right w:val="single" w:sz="4" w:space="0" w:color="auto"/>
            </w:tcBorders>
          </w:tcPr>
          <w:p w14:paraId="4E8DDED2"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33A9F8A7"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1AB4FAC2"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2C04A105" w14:textId="77777777" w:rsidR="00CF0EBD" w:rsidRPr="00A50132" w:rsidRDefault="00CF0EBD" w:rsidP="001F02C5">
            <w:pPr>
              <w:spacing w:line="240" w:lineRule="auto"/>
              <w:ind w:firstLine="0"/>
              <w:rPr>
                <w:bCs/>
              </w:rPr>
            </w:pPr>
            <w:r w:rsidRPr="00A50132">
              <w:rPr>
                <w:bCs/>
              </w:rPr>
              <w:t>800</w:t>
            </w:r>
          </w:p>
        </w:tc>
        <w:tc>
          <w:tcPr>
            <w:tcW w:w="488" w:type="pct"/>
            <w:tcBorders>
              <w:left w:val="single" w:sz="4" w:space="0" w:color="auto"/>
              <w:bottom w:val="single" w:sz="8" w:space="0" w:color="auto"/>
              <w:right w:val="single" w:sz="4" w:space="0" w:color="auto"/>
            </w:tcBorders>
            <w:shd w:val="clear" w:color="auto" w:fill="auto"/>
          </w:tcPr>
          <w:p w14:paraId="48A20DAA" w14:textId="77777777" w:rsidR="00CF0EBD" w:rsidRPr="00A50132" w:rsidRDefault="00CF0EBD" w:rsidP="001F02C5">
            <w:pPr>
              <w:spacing w:line="240" w:lineRule="auto"/>
              <w:ind w:firstLine="0"/>
              <w:rPr>
                <w:bCs/>
              </w:rPr>
            </w:pPr>
          </w:p>
        </w:tc>
        <w:tc>
          <w:tcPr>
            <w:tcW w:w="734" w:type="pct"/>
            <w:vMerge/>
            <w:tcBorders>
              <w:left w:val="single" w:sz="4" w:space="0" w:color="auto"/>
              <w:right w:val="single" w:sz="4" w:space="0" w:color="auto"/>
            </w:tcBorders>
            <w:shd w:val="clear" w:color="auto" w:fill="auto"/>
          </w:tcPr>
          <w:p w14:paraId="0BF30C3A"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0628BBE8" w14:textId="77777777" w:rsidR="00CF0EBD" w:rsidRPr="00A50132" w:rsidRDefault="00CF0EBD" w:rsidP="001F02C5">
            <w:pPr>
              <w:spacing w:line="240" w:lineRule="auto"/>
              <w:ind w:firstLine="0"/>
              <w:rPr>
                <w:bCs/>
              </w:rPr>
            </w:pPr>
          </w:p>
        </w:tc>
      </w:tr>
      <w:tr w:rsidR="00CF0EBD" w:rsidRPr="00A50132" w14:paraId="6E8B0908" w14:textId="77777777" w:rsidTr="004211CD">
        <w:trPr>
          <w:trHeight w:val="108"/>
          <w:jc w:val="center"/>
        </w:trPr>
        <w:tc>
          <w:tcPr>
            <w:tcW w:w="216" w:type="pct"/>
            <w:vMerge/>
            <w:shd w:val="clear" w:color="auto" w:fill="auto"/>
            <w:vAlign w:val="center"/>
          </w:tcPr>
          <w:p w14:paraId="71617192"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424EF1C3"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699DAC44"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60E69228" w14:textId="77777777" w:rsidR="00CF0EBD" w:rsidRPr="00A50132" w:rsidRDefault="00CF0EBD" w:rsidP="001F02C5">
            <w:pPr>
              <w:spacing w:line="240" w:lineRule="auto"/>
              <w:ind w:firstLine="0"/>
              <w:rPr>
                <w:bCs/>
              </w:rPr>
            </w:pPr>
            <w:r w:rsidRPr="00A50132">
              <w:rPr>
                <w:bCs/>
              </w:rPr>
              <w:t>202</w:t>
            </w:r>
            <w:r>
              <w:rPr>
                <w:bCs/>
              </w:rPr>
              <w:t>4</w:t>
            </w:r>
          </w:p>
        </w:tc>
        <w:tc>
          <w:tcPr>
            <w:tcW w:w="375" w:type="pct"/>
            <w:tcBorders>
              <w:left w:val="single" w:sz="4" w:space="0" w:color="auto"/>
              <w:bottom w:val="single" w:sz="8" w:space="0" w:color="auto"/>
              <w:right w:val="single" w:sz="4" w:space="0" w:color="auto"/>
            </w:tcBorders>
            <w:shd w:val="clear" w:color="auto" w:fill="auto"/>
          </w:tcPr>
          <w:p w14:paraId="0881E020" w14:textId="77777777" w:rsidR="00CF0EBD" w:rsidRPr="00A50132" w:rsidRDefault="00CF0EBD" w:rsidP="001F02C5">
            <w:pPr>
              <w:spacing w:line="240" w:lineRule="auto"/>
              <w:ind w:firstLine="0"/>
              <w:rPr>
                <w:bCs/>
              </w:rPr>
            </w:pPr>
            <w:r w:rsidRPr="00A50132">
              <w:rPr>
                <w:bCs/>
              </w:rPr>
              <w:t>800</w:t>
            </w:r>
          </w:p>
        </w:tc>
        <w:tc>
          <w:tcPr>
            <w:tcW w:w="439" w:type="pct"/>
            <w:tcBorders>
              <w:left w:val="single" w:sz="4" w:space="0" w:color="auto"/>
              <w:bottom w:val="single" w:sz="8" w:space="0" w:color="auto"/>
              <w:right w:val="single" w:sz="4" w:space="0" w:color="auto"/>
            </w:tcBorders>
          </w:tcPr>
          <w:p w14:paraId="797FEC0F"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3B9003BF"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1EEC7973"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70FBFA0E" w14:textId="77777777" w:rsidR="00CF0EBD" w:rsidRPr="00A50132" w:rsidRDefault="00CF0EBD" w:rsidP="001F02C5">
            <w:pPr>
              <w:spacing w:line="240" w:lineRule="auto"/>
              <w:ind w:firstLine="0"/>
              <w:rPr>
                <w:bCs/>
              </w:rPr>
            </w:pPr>
            <w:r w:rsidRPr="00A50132">
              <w:rPr>
                <w:bCs/>
              </w:rPr>
              <w:t>800</w:t>
            </w:r>
          </w:p>
        </w:tc>
        <w:tc>
          <w:tcPr>
            <w:tcW w:w="488" w:type="pct"/>
            <w:tcBorders>
              <w:left w:val="single" w:sz="4" w:space="0" w:color="auto"/>
              <w:bottom w:val="single" w:sz="8" w:space="0" w:color="auto"/>
              <w:right w:val="single" w:sz="4" w:space="0" w:color="auto"/>
            </w:tcBorders>
            <w:shd w:val="clear" w:color="auto" w:fill="auto"/>
          </w:tcPr>
          <w:p w14:paraId="0DB4DDA8" w14:textId="77777777" w:rsidR="00CF0EBD" w:rsidRPr="00A50132" w:rsidRDefault="00CF0EBD" w:rsidP="001F02C5">
            <w:pPr>
              <w:spacing w:line="240" w:lineRule="auto"/>
              <w:ind w:firstLine="0"/>
              <w:rPr>
                <w:bCs/>
              </w:rPr>
            </w:pPr>
          </w:p>
        </w:tc>
        <w:tc>
          <w:tcPr>
            <w:tcW w:w="734" w:type="pct"/>
            <w:vMerge/>
            <w:tcBorders>
              <w:left w:val="single" w:sz="4" w:space="0" w:color="auto"/>
              <w:right w:val="single" w:sz="4" w:space="0" w:color="auto"/>
            </w:tcBorders>
            <w:shd w:val="clear" w:color="auto" w:fill="auto"/>
          </w:tcPr>
          <w:p w14:paraId="6EA81F2A"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42C083BF" w14:textId="77777777" w:rsidR="00CF0EBD" w:rsidRPr="00A50132" w:rsidRDefault="00CF0EBD" w:rsidP="001F02C5">
            <w:pPr>
              <w:spacing w:line="240" w:lineRule="auto"/>
              <w:ind w:firstLine="0"/>
              <w:rPr>
                <w:bCs/>
              </w:rPr>
            </w:pPr>
          </w:p>
        </w:tc>
      </w:tr>
      <w:tr w:rsidR="00CF0EBD" w:rsidRPr="00A50132" w14:paraId="46C6FD6E" w14:textId="77777777" w:rsidTr="004211CD">
        <w:trPr>
          <w:trHeight w:val="99"/>
          <w:jc w:val="center"/>
        </w:trPr>
        <w:tc>
          <w:tcPr>
            <w:tcW w:w="216" w:type="pct"/>
            <w:vMerge/>
            <w:shd w:val="clear" w:color="auto" w:fill="auto"/>
            <w:vAlign w:val="center"/>
          </w:tcPr>
          <w:p w14:paraId="66E65F28"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2EDD670F"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7EC78901"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47DFF468" w14:textId="77777777" w:rsidR="00CF0EBD" w:rsidRPr="00A50132" w:rsidRDefault="00CF0EBD" w:rsidP="001F02C5">
            <w:pPr>
              <w:spacing w:line="240" w:lineRule="auto"/>
              <w:ind w:firstLine="0"/>
              <w:rPr>
                <w:bCs/>
              </w:rPr>
            </w:pPr>
            <w:r w:rsidRPr="00A50132">
              <w:rPr>
                <w:bCs/>
              </w:rPr>
              <w:t>2025</w:t>
            </w:r>
          </w:p>
        </w:tc>
        <w:tc>
          <w:tcPr>
            <w:tcW w:w="375" w:type="pct"/>
            <w:tcBorders>
              <w:left w:val="single" w:sz="4" w:space="0" w:color="auto"/>
              <w:bottom w:val="single" w:sz="8" w:space="0" w:color="auto"/>
              <w:right w:val="single" w:sz="4" w:space="0" w:color="auto"/>
            </w:tcBorders>
            <w:shd w:val="clear" w:color="auto" w:fill="auto"/>
          </w:tcPr>
          <w:p w14:paraId="75B01C29" w14:textId="77777777" w:rsidR="00CF0EBD" w:rsidRPr="00A50132" w:rsidRDefault="00CF0EBD" w:rsidP="001F02C5">
            <w:pPr>
              <w:spacing w:line="240" w:lineRule="auto"/>
              <w:ind w:firstLine="0"/>
              <w:rPr>
                <w:bCs/>
              </w:rPr>
            </w:pPr>
            <w:r w:rsidRPr="00A50132">
              <w:rPr>
                <w:bCs/>
              </w:rPr>
              <w:t>800</w:t>
            </w:r>
          </w:p>
        </w:tc>
        <w:tc>
          <w:tcPr>
            <w:tcW w:w="439" w:type="pct"/>
            <w:tcBorders>
              <w:left w:val="single" w:sz="4" w:space="0" w:color="auto"/>
              <w:bottom w:val="single" w:sz="8" w:space="0" w:color="auto"/>
              <w:right w:val="single" w:sz="4" w:space="0" w:color="auto"/>
            </w:tcBorders>
          </w:tcPr>
          <w:p w14:paraId="00353DB2"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158C7F41"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49FA8CD2"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2BF942F1" w14:textId="77777777" w:rsidR="00CF0EBD" w:rsidRPr="00A50132" w:rsidRDefault="00CF0EBD" w:rsidP="001F02C5">
            <w:pPr>
              <w:spacing w:line="240" w:lineRule="auto"/>
              <w:ind w:firstLine="0"/>
              <w:rPr>
                <w:bCs/>
              </w:rPr>
            </w:pPr>
            <w:r w:rsidRPr="00A50132">
              <w:rPr>
                <w:bCs/>
              </w:rPr>
              <w:t>800</w:t>
            </w:r>
          </w:p>
        </w:tc>
        <w:tc>
          <w:tcPr>
            <w:tcW w:w="488" w:type="pct"/>
            <w:tcBorders>
              <w:left w:val="single" w:sz="4" w:space="0" w:color="auto"/>
              <w:bottom w:val="single" w:sz="8" w:space="0" w:color="auto"/>
              <w:right w:val="single" w:sz="4" w:space="0" w:color="auto"/>
            </w:tcBorders>
            <w:shd w:val="clear" w:color="auto" w:fill="auto"/>
          </w:tcPr>
          <w:p w14:paraId="1489DDC3" w14:textId="77777777" w:rsidR="00CF0EBD" w:rsidRPr="00A50132" w:rsidRDefault="00CF0EBD" w:rsidP="001F02C5">
            <w:pPr>
              <w:spacing w:line="240" w:lineRule="auto"/>
              <w:ind w:firstLine="0"/>
              <w:rPr>
                <w:bCs/>
              </w:rPr>
            </w:pPr>
          </w:p>
        </w:tc>
        <w:tc>
          <w:tcPr>
            <w:tcW w:w="734" w:type="pct"/>
            <w:vMerge/>
            <w:tcBorders>
              <w:left w:val="single" w:sz="4" w:space="0" w:color="auto"/>
              <w:right w:val="single" w:sz="4" w:space="0" w:color="auto"/>
            </w:tcBorders>
            <w:shd w:val="clear" w:color="auto" w:fill="auto"/>
          </w:tcPr>
          <w:p w14:paraId="080D3CE3"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7EE58908" w14:textId="77777777" w:rsidR="00CF0EBD" w:rsidRPr="00A50132" w:rsidRDefault="00CF0EBD" w:rsidP="001F02C5">
            <w:pPr>
              <w:spacing w:line="240" w:lineRule="auto"/>
              <w:ind w:firstLine="0"/>
              <w:rPr>
                <w:bCs/>
              </w:rPr>
            </w:pPr>
          </w:p>
        </w:tc>
      </w:tr>
      <w:tr w:rsidR="00CF0EBD" w:rsidRPr="00A50132" w14:paraId="66E8AC48" w14:textId="77777777" w:rsidTr="00457C3B">
        <w:trPr>
          <w:trHeight w:val="231"/>
          <w:jc w:val="center"/>
        </w:trPr>
        <w:tc>
          <w:tcPr>
            <w:tcW w:w="216" w:type="pct"/>
            <w:vMerge/>
            <w:shd w:val="clear" w:color="auto" w:fill="auto"/>
            <w:vAlign w:val="center"/>
          </w:tcPr>
          <w:p w14:paraId="5AF532CF"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0BAB24D7"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3FB10653"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054C7D2A" w14:textId="77777777" w:rsidR="00CF0EBD" w:rsidRPr="00A50132" w:rsidRDefault="00CF0EBD" w:rsidP="001F02C5">
            <w:pPr>
              <w:spacing w:line="240" w:lineRule="auto"/>
              <w:ind w:firstLine="0"/>
              <w:rPr>
                <w:bCs/>
              </w:rPr>
            </w:pPr>
            <w:r w:rsidRPr="00A50132">
              <w:rPr>
                <w:bCs/>
              </w:rPr>
              <w:t>202</w:t>
            </w:r>
            <w:r>
              <w:rPr>
                <w:bCs/>
              </w:rPr>
              <w:t>6</w:t>
            </w:r>
          </w:p>
        </w:tc>
        <w:tc>
          <w:tcPr>
            <w:tcW w:w="375" w:type="pct"/>
            <w:tcBorders>
              <w:left w:val="single" w:sz="4" w:space="0" w:color="auto"/>
              <w:bottom w:val="single" w:sz="8" w:space="0" w:color="auto"/>
              <w:right w:val="single" w:sz="4" w:space="0" w:color="auto"/>
            </w:tcBorders>
            <w:shd w:val="clear" w:color="auto" w:fill="auto"/>
          </w:tcPr>
          <w:p w14:paraId="626A7405" w14:textId="77777777" w:rsidR="00CF0EBD" w:rsidRPr="00A50132" w:rsidRDefault="00CF0EBD" w:rsidP="001F02C5">
            <w:pPr>
              <w:spacing w:line="240" w:lineRule="auto"/>
              <w:ind w:firstLine="0"/>
              <w:rPr>
                <w:bCs/>
                <w:lang w:val="en-US"/>
              </w:rPr>
            </w:pPr>
            <w:r w:rsidRPr="00A50132">
              <w:rPr>
                <w:bCs/>
              </w:rPr>
              <w:t>800</w:t>
            </w:r>
          </w:p>
        </w:tc>
        <w:tc>
          <w:tcPr>
            <w:tcW w:w="439" w:type="pct"/>
            <w:tcBorders>
              <w:left w:val="single" w:sz="4" w:space="0" w:color="auto"/>
              <w:bottom w:val="single" w:sz="8" w:space="0" w:color="auto"/>
              <w:right w:val="single" w:sz="4" w:space="0" w:color="auto"/>
            </w:tcBorders>
          </w:tcPr>
          <w:p w14:paraId="28F1D3C3"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6055A18D"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50238386"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7D799BB2" w14:textId="77777777" w:rsidR="00CF0EBD" w:rsidRPr="00A50132" w:rsidRDefault="00CF0EBD" w:rsidP="001F02C5">
            <w:pPr>
              <w:spacing w:line="240" w:lineRule="auto"/>
              <w:ind w:firstLine="0"/>
              <w:rPr>
                <w:bCs/>
                <w:lang w:val="en-US"/>
              </w:rPr>
            </w:pPr>
            <w:r w:rsidRPr="00A50132">
              <w:rPr>
                <w:bCs/>
              </w:rPr>
              <w:t>800</w:t>
            </w:r>
          </w:p>
        </w:tc>
        <w:tc>
          <w:tcPr>
            <w:tcW w:w="488" w:type="pct"/>
            <w:tcBorders>
              <w:left w:val="single" w:sz="4" w:space="0" w:color="auto"/>
              <w:bottom w:val="single" w:sz="8" w:space="0" w:color="auto"/>
              <w:right w:val="single" w:sz="4" w:space="0" w:color="auto"/>
            </w:tcBorders>
            <w:shd w:val="clear" w:color="auto" w:fill="auto"/>
          </w:tcPr>
          <w:p w14:paraId="3D56EAB5" w14:textId="77777777" w:rsidR="00CF0EBD" w:rsidRPr="00A50132" w:rsidRDefault="00CF0EBD" w:rsidP="001F02C5">
            <w:pPr>
              <w:spacing w:line="240" w:lineRule="auto"/>
              <w:ind w:firstLine="0"/>
              <w:rPr>
                <w:bCs/>
              </w:rPr>
            </w:pPr>
          </w:p>
        </w:tc>
        <w:tc>
          <w:tcPr>
            <w:tcW w:w="734" w:type="pct"/>
            <w:vMerge/>
            <w:tcBorders>
              <w:left w:val="single" w:sz="4" w:space="0" w:color="auto"/>
              <w:right w:val="single" w:sz="4" w:space="0" w:color="auto"/>
            </w:tcBorders>
            <w:shd w:val="clear" w:color="auto" w:fill="auto"/>
          </w:tcPr>
          <w:p w14:paraId="4A770316"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52BE3AF5" w14:textId="77777777" w:rsidR="00CF0EBD" w:rsidRPr="00A50132" w:rsidRDefault="00CF0EBD" w:rsidP="001F02C5">
            <w:pPr>
              <w:spacing w:line="240" w:lineRule="auto"/>
              <w:ind w:firstLine="0"/>
              <w:rPr>
                <w:bCs/>
              </w:rPr>
            </w:pPr>
          </w:p>
        </w:tc>
      </w:tr>
      <w:tr w:rsidR="00CF0EBD" w:rsidRPr="00A50132" w14:paraId="3BA070F2" w14:textId="77777777" w:rsidTr="00457C3B">
        <w:trPr>
          <w:trHeight w:val="368"/>
          <w:jc w:val="center"/>
        </w:trPr>
        <w:tc>
          <w:tcPr>
            <w:tcW w:w="216" w:type="pct"/>
            <w:vMerge/>
            <w:shd w:val="clear" w:color="auto" w:fill="auto"/>
            <w:vAlign w:val="center"/>
          </w:tcPr>
          <w:p w14:paraId="072639D9"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6085FEB1"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0F88A35F"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07F0298A" w14:textId="77777777" w:rsidR="00CF0EBD" w:rsidRPr="00A50132" w:rsidRDefault="00CF0EBD" w:rsidP="001F02C5">
            <w:pPr>
              <w:spacing w:line="240" w:lineRule="auto"/>
              <w:ind w:firstLine="0"/>
              <w:rPr>
                <w:bCs/>
              </w:rPr>
            </w:pPr>
            <w:r w:rsidRPr="00A50132">
              <w:rPr>
                <w:bCs/>
              </w:rPr>
              <w:t>202</w:t>
            </w:r>
            <w:r>
              <w:rPr>
                <w:bCs/>
              </w:rPr>
              <w:t>7</w:t>
            </w:r>
            <w:r w:rsidRPr="00A50132">
              <w:rPr>
                <w:bCs/>
              </w:rPr>
              <w:t>–2030</w:t>
            </w:r>
          </w:p>
        </w:tc>
        <w:tc>
          <w:tcPr>
            <w:tcW w:w="375" w:type="pct"/>
            <w:tcBorders>
              <w:left w:val="single" w:sz="4" w:space="0" w:color="auto"/>
              <w:bottom w:val="single" w:sz="8" w:space="0" w:color="auto"/>
              <w:right w:val="single" w:sz="4" w:space="0" w:color="auto"/>
            </w:tcBorders>
            <w:shd w:val="clear" w:color="auto" w:fill="auto"/>
          </w:tcPr>
          <w:p w14:paraId="23764530" w14:textId="77777777" w:rsidR="00CF0EBD" w:rsidRPr="00A50132" w:rsidRDefault="00CF0EBD" w:rsidP="001F02C5">
            <w:pPr>
              <w:spacing w:line="240" w:lineRule="auto"/>
              <w:ind w:firstLine="0"/>
              <w:rPr>
                <w:bCs/>
              </w:rPr>
            </w:pPr>
            <w:r w:rsidRPr="00A50132">
              <w:rPr>
                <w:bCs/>
              </w:rPr>
              <w:t>800</w:t>
            </w:r>
          </w:p>
          <w:p w14:paraId="0B4902CE" w14:textId="77777777" w:rsidR="00CF0EBD" w:rsidRPr="00A50132" w:rsidRDefault="00CF0EBD" w:rsidP="001F02C5">
            <w:pPr>
              <w:spacing w:line="240" w:lineRule="auto"/>
              <w:ind w:firstLine="0"/>
              <w:rPr>
                <w:bCs/>
              </w:rPr>
            </w:pPr>
            <w:r w:rsidRPr="00A50132">
              <w:rPr>
                <w:bCs/>
              </w:rPr>
              <w:t>(ежегодно)</w:t>
            </w:r>
          </w:p>
        </w:tc>
        <w:tc>
          <w:tcPr>
            <w:tcW w:w="439" w:type="pct"/>
            <w:tcBorders>
              <w:left w:val="single" w:sz="4" w:space="0" w:color="auto"/>
              <w:bottom w:val="single" w:sz="8" w:space="0" w:color="auto"/>
              <w:right w:val="single" w:sz="4" w:space="0" w:color="auto"/>
            </w:tcBorders>
          </w:tcPr>
          <w:p w14:paraId="0AFD4D70"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329088CC"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6DDCBC0B"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4826EC34" w14:textId="77777777" w:rsidR="00CF0EBD" w:rsidRPr="00A50132" w:rsidRDefault="00CF0EBD" w:rsidP="001F02C5">
            <w:pPr>
              <w:spacing w:line="240" w:lineRule="auto"/>
              <w:ind w:firstLine="0"/>
              <w:rPr>
                <w:bCs/>
              </w:rPr>
            </w:pPr>
            <w:r w:rsidRPr="00A50132">
              <w:rPr>
                <w:bCs/>
              </w:rPr>
              <w:t>800</w:t>
            </w:r>
          </w:p>
          <w:p w14:paraId="18406A9F" w14:textId="77777777" w:rsidR="00CF0EBD" w:rsidRPr="00A50132" w:rsidRDefault="00CF0EBD" w:rsidP="001F02C5">
            <w:pPr>
              <w:spacing w:line="240" w:lineRule="auto"/>
              <w:ind w:firstLine="0"/>
              <w:rPr>
                <w:bCs/>
              </w:rPr>
            </w:pPr>
            <w:r w:rsidRPr="00A50132">
              <w:rPr>
                <w:bCs/>
              </w:rPr>
              <w:t>(ежегодно)</w:t>
            </w:r>
          </w:p>
        </w:tc>
        <w:tc>
          <w:tcPr>
            <w:tcW w:w="488" w:type="pct"/>
            <w:tcBorders>
              <w:left w:val="single" w:sz="4" w:space="0" w:color="auto"/>
              <w:bottom w:val="single" w:sz="8" w:space="0" w:color="auto"/>
              <w:right w:val="single" w:sz="4" w:space="0" w:color="auto"/>
            </w:tcBorders>
            <w:shd w:val="clear" w:color="auto" w:fill="auto"/>
          </w:tcPr>
          <w:p w14:paraId="7A472688" w14:textId="77777777" w:rsidR="00CF0EBD" w:rsidRPr="00A50132" w:rsidRDefault="00CF0EBD" w:rsidP="001F02C5">
            <w:pPr>
              <w:spacing w:line="240" w:lineRule="auto"/>
              <w:ind w:firstLine="0"/>
              <w:rPr>
                <w:bCs/>
              </w:rPr>
            </w:pPr>
          </w:p>
        </w:tc>
        <w:tc>
          <w:tcPr>
            <w:tcW w:w="734" w:type="pct"/>
            <w:vMerge/>
            <w:tcBorders>
              <w:left w:val="single" w:sz="4" w:space="0" w:color="auto"/>
              <w:bottom w:val="single" w:sz="8" w:space="0" w:color="auto"/>
              <w:right w:val="single" w:sz="4" w:space="0" w:color="auto"/>
            </w:tcBorders>
            <w:shd w:val="clear" w:color="auto" w:fill="auto"/>
          </w:tcPr>
          <w:p w14:paraId="169E2845"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4C7B9218" w14:textId="77777777" w:rsidR="00CF0EBD" w:rsidRPr="00A50132" w:rsidRDefault="00CF0EBD" w:rsidP="001F02C5">
            <w:pPr>
              <w:spacing w:line="240" w:lineRule="auto"/>
              <w:ind w:firstLine="0"/>
              <w:rPr>
                <w:bCs/>
              </w:rPr>
            </w:pPr>
          </w:p>
        </w:tc>
      </w:tr>
      <w:tr w:rsidR="00CF0EBD" w:rsidRPr="00A50132" w14:paraId="7483FA1F" w14:textId="77777777" w:rsidTr="004211CD">
        <w:trPr>
          <w:trHeight w:val="141"/>
          <w:jc w:val="center"/>
        </w:trPr>
        <w:tc>
          <w:tcPr>
            <w:tcW w:w="216" w:type="pct"/>
            <w:vMerge/>
            <w:shd w:val="clear" w:color="auto" w:fill="auto"/>
            <w:vAlign w:val="center"/>
          </w:tcPr>
          <w:p w14:paraId="1519BFAB" w14:textId="77777777" w:rsidR="00CF0EBD" w:rsidRPr="00A50132" w:rsidRDefault="00CF0EBD" w:rsidP="001F02C5">
            <w:pPr>
              <w:spacing w:line="240" w:lineRule="auto"/>
              <w:ind w:firstLine="0"/>
              <w:rPr>
                <w:bCs/>
              </w:rPr>
            </w:pPr>
          </w:p>
        </w:tc>
        <w:tc>
          <w:tcPr>
            <w:tcW w:w="542" w:type="pct"/>
            <w:vMerge/>
            <w:tcBorders>
              <w:right w:val="single" w:sz="4" w:space="0" w:color="auto"/>
            </w:tcBorders>
            <w:shd w:val="clear" w:color="auto" w:fill="auto"/>
          </w:tcPr>
          <w:p w14:paraId="17DACF1A" w14:textId="77777777" w:rsidR="00CF0EBD" w:rsidRPr="00A50132" w:rsidRDefault="00CF0EBD" w:rsidP="001F02C5">
            <w:pPr>
              <w:spacing w:line="240" w:lineRule="auto"/>
              <w:ind w:firstLine="0"/>
              <w:rPr>
                <w:bCs/>
              </w:rPr>
            </w:pPr>
          </w:p>
        </w:tc>
        <w:tc>
          <w:tcPr>
            <w:tcW w:w="246" w:type="pct"/>
            <w:vMerge/>
            <w:tcBorders>
              <w:left w:val="single" w:sz="4" w:space="0" w:color="auto"/>
              <w:right w:val="single" w:sz="4" w:space="0" w:color="auto"/>
            </w:tcBorders>
            <w:shd w:val="clear" w:color="auto" w:fill="auto"/>
          </w:tcPr>
          <w:p w14:paraId="4047D2F7"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1E752241" w14:textId="77777777" w:rsidR="00CF0EBD" w:rsidRPr="00A50132" w:rsidRDefault="00CF0EBD" w:rsidP="001F02C5">
            <w:pPr>
              <w:spacing w:line="240" w:lineRule="auto"/>
              <w:ind w:firstLine="0"/>
              <w:rPr>
                <w:bCs/>
              </w:rPr>
            </w:pPr>
            <w:r w:rsidRPr="00A50132">
              <w:rPr>
                <w:bCs/>
              </w:rPr>
              <w:t>2031–2035</w:t>
            </w:r>
          </w:p>
        </w:tc>
        <w:tc>
          <w:tcPr>
            <w:tcW w:w="375" w:type="pct"/>
            <w:tcBorders>
              <w:left w:val="single" w:sz="4" w:space="0" w:color="auto"/>
              <w:bottom w:val="single" w:sz="8" w:space="0" w:color="auto"/>
              <w:right w:val="single" w:sz="4" w:space="0" w:color="auto"/>
            </w:tcBorders>
            <w:shd w:val="clear" w:color="auto" w:fill="auto"/>
          </w:tcPr>
          <w:p w14:paraId="0EAFC6E5" w14:textId="77777777" w:rsidR="00CF0EBD" w:rsidRPr="00A50132" w:rsidRDefault="00CF0EBD" w:rsidP="001F02C5">
            <w:pPr>
              <w:spacing w:line="240" w:lineRule="auto"/>
              <w:ind w:firstLine="0"/>
              <w:rPr>
                <w:bCs/>
                <w:lang w:val="en-US"/>
              </w:rPr>
            </w:pPr>
            <w:r w:rsidRPr="00A50132">
              <w:rPr>
                <w:bCs/>
                <w:lang w:val="en-US"/>
              </w:rPr>
              <w:t>1 000</w:t>
            </w:r>
          </w:p>
        </w:tc>
        <w:tc>
          <w:tcPr>
            <w:tcW w:w="439" w:type="pct"/>
            <w:tcBorders>
              <w:left w:val="single" w:sz="4" w:space="0" w:color="auto"/>
              <w:bottom w:val="single" w:sz="8" w:space="0" w:color="auto"/>
              <w:right w:val="single" w:sz="4" w:space="0" w:color="auto"/>
            </w:tcBorders>
          </w:tcPr>
          <w:p w14:paraId="086E0A46"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008CD30F"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35899FB2"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7BC040CF" w14:textId="77777777" w:rsidR="00CF0EBD" w:rsidRPr="00A50132" w:rsidRDefault="00CF0EBD" w:rsidP="001F02C5">
            <w:pPr>
              <w:spacing w:line="240" w:lineRule="auto"/>
              <w:ind w:firstLine="0"/>
              <w:rPr>
                <w:bCs/>
                <w:lang w:val="en-US"/>
              </w:rPr>
            </w:pPr>
            <w:r w:rsidRPr="00A50132">
              <w:rPr>
                <w:bCs/>
                <w:lang w:val="en-US"/>
              </w:rPr>
              <w:t>1 000</w:t>
            </w:r>
          </w:p>
        </w:tc>
        <w:tc>
          <w:tcPr>
            <w:tcW w:w="488" w:type="pct"/>
            <w:tcBorders>
              <w:left w:val="single" w:sz="4" w:space="0" w:color="auto"/>
              <w:bottom w:val="single" w:sz="8" w:space="0" w:color="auto"/>
              <w:right w:val="single" w:sz="4" w:space="0" w:color="auto"/>
            </w:tcBorders>
            <w:shd w:val="clear" w:color="auto" w:fill="auto"/>
          </w:tcPr>
          <w:p w14:paraId="19834601" w14:textId="77777777" w:rsidR="00CF0EBD" w:rsidRPr="00A50132" w:rsidRDefault="00CF0EBD" w:rsidP="001F02C5">
            <w:pPr>
              <w:spacing w:line="240" w:lineRule="auto"/>
              <w:ind w:firstLine="0"/>
              <w:rPr>
                <w:bCs/>
              </w:rPr>
            </w:pPr>
          </w:p>
        </w:tc>
        <w:tc>
          <w:tcPr>
            <w:tcW w:w="734" w:type="pct"/>
            <w:tcBorders>
              <w:left w:val="single" w:sz="4" w:space="0" w:color="auto"/>
              <w:bottom w:val="single" w:sz="8" w:space="0" w:color="auto"/>
              <w:right w:val="single" w:sz="4" w:space="0" w:color="auto"/>
            </w:tcBorders>
            <w:shd w:val="clear" w:color="auto" w:fill="auto"/>
          </w:tcPr>
          <w:p w14:paraId="5C215121" w14:textId="77777777" w:rsidR="00CF0EBD" w:rsidRPr="00A50132" w:rsidRDefault="00CF0EBD" w:rsidP="001F02C5">
            <w:pPr>
              <w:spacing w:line="240" w:lineRule="auto"/>
              <w:ind w:firstLine="0"/>
              <w:rPr>
                <w:bCs/>
              </w:rPr>
            </w:pPr>
          </w:p>
        </w:tc>
        <w:tc>
          <w:tcPr>
            <w:tcW w:w="495" w:type="pct"/>
            <w:vMerge/>
            <w:tcBorders>
              <w:left w:val="single" w:sz="4" w:space="0" w:color="auto"/>
            </w:tcBorders>
            <w:shd w:val="clear" w:color="auto" w:fill="auto"/>
          </w:tcPr>
          <w:p w14:paraId="053244BF" w14:textId="77777777" w:rsidR="00CF0EBD" w:rsidRPr="00A50132" w:rsidRDefault="00CF0EBD" w:rsidP="001F02C5">
            <w:pPr>
              <w:spacing w:line="240" w:lineRule="auto"/>
              <w:ind w:firstLine="0"/>
              <w:rPr>
                <w:bCs/>
              </w:rPr>
            </w:pPr>
          </w:p>
        </w:tc>
      </w:tr>
      <w:tr w:rsidR="00CF0EBD" w:rsidRPr="00A50132" w14:paraId="09443638" w14:textId="77777777" w:rsidTr="00457C3B">
        <w:trPr>
          <w:trHeight w:val="305"/>
          <w:jc w:val="center"/>
        </w:trPr>
        <w:tc>
          <w:tcPr>
            <w:tcW w:w="216" w:type="pct"/>
            <w:vMerge/>
            <w:tcBorders>
              <w:bottom w:val="single" w:sz="8" w:space="0" w:color="auto"/>
            </w:tcBorders>
            <w:shd w:val="clear" w:color="auto" w:fill="auto"/>
            <w:vAlign w:val="center"/>
          </w:tcPr>
          <w:p w14:paraId="061F73F2" w14:textId="77777777" w:rsidR="00CF0EBD" w:rsidRPr="00A50132" w:rsidRDefault="00CF0EBD" w:rsidP="001F02C5">
            <w:pPr>
              <w:spacing w:line="240" w:lineRule="auto"/>
              <w:ind w:firstLine="0"/>
              <w:rPr>
                <w:bCs/>
              </w:rPr>
            </w:pPr>
          </w:p>
        </w:tc>
        <w:tc>
          <w:tcPr>
            <w:tcW w:w="542" w:type="pct"/>
            <w:vMerge/>
            <w:tcBorders>
              <w:bottom w:val="single" w:sz="8" w:space="0" w:color="auto"/>
              <w:right w:val="single" w:sz="4" w:space="0" w:color="auto"/>
            </w:tcBorders>
            <w:shd w:val="clear" w:color="auto" w:fill="auto"/>
          </w:tcPr>
          <w:p w14:paraId="7FAFC7FA" w14:textId="77777777" w:rsidR="00CF0EBD" w:rsidRPr="00A50132" w:rsidRDefault="00CF0EBD" w:rsidP="001F02C5">
            <w:pPr>
              <w:spacing w:line="240" w:lineRule="auto"/>
              <w:ind w:firstLine="0"/>
              <w:rPr>
                <w:bCs/>
              </w:rPr>
            </w:pPr>
          </w:p>
        </w:tc>
        <w:tc>
          <w:tcPr>
            <w:tcW w:w="246" w:type="pct"/>
            <w:vMerge/>
            <w:tcBorders>
              <w:left w:val="single" w:sz="4" w:space="0" w:color="auto"/>
              <w:bottom w:val="single" w:sz="8" w:space="0" w:color="auto"/>
              <w:right w:val="single" w:sz="4" w:space="0" w:color="auto"/>
            </w:tcBorders>
            <w:shd w:val="clear" w:color="auto" w:fill="auto"/>
          </w:tcPr>
          <w:p w14:paraId="1597C373" w14:textId="77777777" w:rsidR="00CF0EBD" w:rsidRPr="00A50132" w:rsidRDefault="00CF0EBD" w:rsidP="001F02C5">
            <w:pPr>
              <w:spacing w:line="240" w:lineRule="auto"/>
              <w:ind w:firstLine="0"/>
              <w:rPr>
                <w:bCs/>
              </w:rPr>
            </w:pPr>
          </w:p>
        </w:tc>
        <w:tc>
          <w:tcPr>
            <w:tcW w:w="386" w:type="pct"/>
            <w:tcBorders>
              <w:left w:val="single" w:sz="4" w:space="0" w:color="auto"/>
              <w:bottom w:val="single" w:sz="8" w:space="0" w:color="auto"/>
              <w:right w:val="single" w:sz="4" w:space="0" w:color="auto"/>
            </w:tcBorders>
            <w:shd w:val="clear" w:color="auto" w:fill="auto"/>
          </w:tcPr>
          <w:p w14:paraId="7A31CF8A" w14:textId="77777777" w:rsidR="00CF0EBD" w:rsidRPr="00A50132" w:rsidRDefault="00CF0EBD" w:rsidP="001F02C5">
            <w:pPr>
              <w:spacing w:line="240" w:lineRule="auto"/>
              <w:ind w:firstLine="0"/>
              <w:rPr>
                <w:bCs/>
              </w:rPr>
            </w:pPr>
            <w:r w:rsidRPr="00A50132">
              <w:rPr>
                <w:bCs/>
              </w:rPr>
              <w:t>Всего</w:t>
            </w:r>
          </w:p>
        </w:tc>
        <w:tc>
          <w:tcPr>
            <w:tcW w:w="375" w:type="pct"/>
            <w:tcBorders>
              <w:left w:val="single" w:sz="4" w:space="0" w:color="auto"/>
              <w:bottom w:val="single" w:sz="8" w:space="0" w:color="auto"/>
              <w:right w:val="single" w:sz="4" w:space="0" w:color="auto"/>
            </w:tcBorders>
            <w:shd w:val="clear" w:color="auto" w:fill="auto"/>
          </w:tcPr>
          <w:p w14:paraId="63F3ED3F" w14:textId="6F5B7948" w:rsidR="00CF0EBD" w:rsidRPr="00A50132" w:rsidRDefault="00CF0EBD" w:rsidP="001F02C5">
            <w:pPr>
              <w:spacing w:line="240" w:lineRule="auto"/>
              <w:ind w:firstLine="0"/>
              <w:rPr>
                <w:bCs/>
              </w:rPr>
            </w:pPr>
            <w:r w:rsidRPr="00A50132">
              <w:rPr>
                <w:bCs/>
              </w:rPr>
              <w:t xml:space="preserve">12 </w:t>
            </w:r>
            <w:r w:rsidR="00400DB4">
              <w:rPr>
                <w:bCs/>
              </w:rPr>
              <w:t>0</w:t>
            </w:r>
            <w:r w:rsidRPr="00A50132">
              <w:rPr>
                <w:bCs/>
              </w:rPr>
              <w:t>00</w:t>
            </w:r>
          </w:p>
        </w:tc>
        <w:tc>
          <w:tcPr>
            <w:tcW w:w="439" w:type="pct"/>
            <w:tcBorders>
              <w:left w:val="single" w:sz="4" w:space="0" w:color="auto"/>
              <w:bottom w:val="single" w:sz="8" w:space="0" w:color="auto"/>
              <w:right w:val="single" w:sz="4" w:space="0" w:color="auto"/>
            </w:tcBorders>
          </w:tcPr>
          <w:p w14:paraId="1FE17D81" w14:textId="77777777" w:rsidR="00CF0EBD" w:rsidRPr="00A50132" w:rsidRDefault="00CF0EBD" w:rsidP="001F02C5">
            <w:pPr>
              <w:spacing w:line="240" w:lineRule="auto"/>
              <w:ind w:firstLine="0"/>
              <w:rPr>
                <w:bCs/>
              </w:rPr>
            </w:pPr>
          </w:p>
        </w:tc>
        <w:tc>
          <w:tcPr>
            <w:tcW w:w="356" w:type="pct"/>
            <w:tcBorders>
              <w:left w:val="single" w:sz="4" w:space="0" w:color="auto"/>
              <w:bottom w:val="single" w:sz="8" w:space="0" w:color="auto"/>
              <w:right w:val="single" w:sz="4" w:space="0" w:color="auto"/>
            </w:tcBorders>
            <w:shd w:val="clear" w:color="auto" w:fill="auto"/>
          </w:tcPr>
          <w:p w14:paraId="28987BC1" w14:textId="77777777" w:rsidR="00CF0EBD" w:rsidRPr="00A50132" w:rsidRDefault="00CF0EBD" w:rsidP="001F02C5">
            <w:pPr>
              <w:spacing w:line="240" w:lineRule="auto"/>
              <w:ind w:firstLine="0"/>
              <w:rPr>
                <w:bCs/>
              </w:rPr>
            </w:pPr>
          </w:p>
        </w:tc>
        <w:tc>
          <w:tcPr>
            <w:tcW w:w="347" w:type="pct"/>
            <w:tcBorders>
              <w:left w:val="single" w:sz="4" w:space="0" w:color="auto"/>
              <w:bottom w:val="single" w:sz="8" w:space="0" w:color="auto"/>
              <w:right w:val="single" w:sz="4" w:space="0" w:color="auto"/>
            </w:tcBorders>
            <w:shd w:val="clear" w:color="auto" w:fill="auto"/>
          </w:tcPr>
          <w:p w14:paraId="7CD0764C" w14:textId="77777777" w:rsidR="00CF0EBD" w:rsidRPr="00A50132" w:rsidRDefault="00CF0EBD" w:rsidP="001F02C5">
            <w:pPr>
              <w:spacing w:line="240" w:lineRule="auto"/>
              <w:ind w:firstLine="0"/>
              <w:rPr>
                <w:bCs/>
              </w:rPr>
            </w:pPr>
          </w:p>
        </w:tc>
        <w:tc>
          <w:tcPr>
            <w:tcW w:w="375" w:type="pct"/>
            <w:tcBorders>
              <w:left w:val="single" w:sz="4" w:space="0" w:color="auto"/>
              <w:bottom w:val="single" w:sz="8" w:space="0" w:color="auto"/>
              <w:right w:val="single" w:sz="4" w:space="0" w:color="auto"/>
            </w:tcBorders>
            <w:shd w:val="clear" w:color="auto" w:fill="auto"/>
          </w:tcPr>
          <w:p w14:paraId="645743FC" w14:textId="36AD279F" w:rsidR="00CF0EBD" w:rsidRPr="00A50132" w:rsidRDefault="00CF0EBD" w:rsidP="001F02C5">
            <w:pPr>
              <w:spacing w:line="240" w:lineRule="auto"/>
              <w:ind w:firstLine="0"/>
              <w:rPr>
                <w:bCs/>
              </w:rPr>
            </w:pPr>
            <w:r w:rsidRPr="00A50132">
              <w:rPr>
                <w:bCs/>
              </w:rPr>
              <w:t xml:space="preserve">12 </w:t>
            </w:r>
            <w:r w:rsidR="00400DB4">
              <w:rPr>
                <w:bCs/>
              </w:rPr>
              <w:t>0</w:t>
            </w:r>
            <w:r w:rsidRPr="00A50132">
              <w:rPr>
                <w:bCs/>
              </w:rPr>
              <w:t>00</w:t>
            </w:r>
          </w:p>
        </w:tc>
        <w:tc>
          <w:tcPr>
            <w:tcW w:w="488" w:type="pct"/>
            <w:tcBorders>
              <w:left w:val="single" w:sz="4" w:space="0" w:color="auto"/>
              <w:bottom w:val="single" w:sz="8" w:space="0" w:color="auto"/>
              <w:right w:val="single" w:sz="4" w:space="0" w:color="auto"/>
            </w:tcBorders>
            <w:shd w:val="clear" w:color="auto" w:fill="auto"/>
          </w:tcPr>
          <w:p w14:paraId="02D7F67D" w14:textId="77777777" w:rsidR="00CF0EBD" w:rsidRPr="00A50132" w:rsidRDefault="00CF0EBD" w:rsidP="001F02C5">
            <w:pPr>
              <w:spacing w:line="240" w:lineRule="auto"/>
              <w:ind w:firstLine="0"/>
              <w:rPr>
                <w:bCs/>
              </w:rPr>
            </w:pPr>
          </w:p>
        </w:tc>
        <w:tc>
          <w:tcPr>
            <w:tcW w:w="734" w:type="pct"/>
            <w:tcBorders>
              <w:left w:val="single" w:sz="4" w:space="0" w:color="auto"/>
              <w:bottom w:val="single" w:sz="8" w:space="0" w:color="auto"/>
              <w:right w:val="single" w:sz="4" w:space="0" w:color="auto"/>
            </w:tcBorders>
            <w:shd w:val="clear" w:color="auto" w:fill="auto"/>
          </w:tcPr>
          <w:p w14:paraId="3217C804" w14:textId="77777777" w:rsidR="00CF0EBD" w:rsidRPr="00A50132" w:rsidRDefault="00CF0EBD" w:rsidP="001F02C5">
            <w:pPr>
              <w:spacing w:line="240" w:lineRule="auto"/>
              <w:ind w:firstLine="0"/>
              <w:rPr>
                <w:bCs/>
              </w:rPr>
            </w:pPr>
          </w:p>
        </w:tc>
        <w:tc>
          <w:tcPr>
            <w:tcW w:w="495" w:type="pct"/>
            <w:vMerge/>
            <w:tcBorders>
              <w:left w:val="single" w:sz="4" w:space="0" w:color="auto"/>
              <w:bottom w:val="single" w:sz="8" w:space="0" w:color="auto"/>
            </w:tcBorders>
            <w:shd w:val="clear" w:color="auto" w:fill="auto"/>
          </w:tcPr>
          <w:p w14:paraId="55611A8B" w14:textId="77777777" w:rsidR="00CF0EBD" w:rsidRPr="00A50132" w:rsidRDefault="00CF0EBD" w:rsidP="001F02C5">
            <w:pPr>
              <w:spacing w:line="240" w:lineRule="auto"/>
              <w:ind w:firstLine="0"/>
              <w:rPr>
                <w:bCs/>
              </w:rPr>
            </w:pPr>
          </w:p>
        </w:tc>
      </w:tr>
      <w:tr w:rsidR="00457C3B" w:rsidRPr="00A50132" w14:paraId="75F90B3D" w14:textId="77777777" w:rsidTr="004211CD">
        <w:trPr>
          <w:trHeight w:val="63"/>
          <w:jc w:val="center"/>
        </w:trPr>
        <w:tc>
          <w:tcPr>
            <w:tcW w:w="216" w:type="pct"/>
            <w:vMerge w:val="restart"/>
            <w:shd w:val="clear" w:color="auto" w:fill="auto"/>
            <w:vAlign w:val="center"/>
          </w:tcPr>
          <w:p w14:paraId="19ECE899" w14:textId="77777777" w:rsidR="00457C3B" w:rsidRPr="00A50132" w:rsidRDefault="00457C3B" w:rsidP="001F02C5">
            <w:pPr>
              <w:spacing w:line="240" w:lineRule="auto"/>
              <w:ind w:firstLine="0"/>
            </w:pPr>
            <w:r w:rsidRPr="00A50132">
              <w:t>1.1.3.</w:t>
            </w:r>
          </w:p>
        </w:tc>
        <w:tc>
          <w:tcPr>
            <w:tcW w:w="542" w:type="pct"/>
            <w:vMerge w:val="restart"/>
            <w:shd w:val="clear" w:color="auto" w:fill="auto"/>
          </w:tcPr>
          <w:p w14:paraId="30A3F4F9" w14:textId="77777777" w:rsidR="00457C3B" w:rsidRPr="00A50132" w:rsidRDefault="00457C3B" w:rsidP="001F02C5">
            <w:pPr>
              <w:spacing w:line="240" w:lineRule="auto"/>
              <w:ind w:firstLine="0"/>
              <w:rPr>
                <w:iCs/>
              </w:rPr>
            </w:pPr>
            <w:r w:rsidRPr="00A50132">
              <w:rPr>
                <w:iCs/>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246" w:type="pct"/>
            <w:vMerge w:val="restart"/>
            <w:shd w:val="clear" w:color="auto" w:fill="auto"/>
          </w:tcPr>
          <w:p w14:paraId="1CF9C190" w14:textId="77777777" w:rsidR="00457C3B" w:rsidRPr="00A50132" w:rsidRDefault="00457C3B" w:rsidP="001F02C5">
            <w:pPr>
              <w:spacing w:line="240" w:lineRule="auto"/>
              <w:ind w:firstLine="0"/>
            </w:pPr>
          </w:p>
        </w:tc>
        <w:tc>
          <w:tcPr>
            <w:tcW w:w="386" w:type="pct"/>
            <w:tcBorders>
              <w:bottom w:val="single" w:sz="8" w:space="0" w:color="auto"/>
            </w:tcBorders>
          </w:tcPr>
          <w:p w14:paraId="34836145" w14:textId="77777777" w:rsidR="00457C3B" w:rsidRPr="00A50132" w:rsidRDefault="00457C3B" w:rsidP="001F02C5">
            <w:pPr>
              <w:spacing w:line="240" w:lineRule="auto"/>
              <w:ind w:firstLine="0"/>
              <w:rPr>
                <w:bCs/>
              </w:rPr>
            </w:pPr>
            <w:r w:rsidRPr="00A50132">
              <w:rPr>
                <w:bCs/>
              </w:rPr>
              <w:t>202</w:t>
            </w:r>
            <w:r>
              <w:rPr>
                <w:bCs/>
              </w:rPr>
              <w:t>2</w:t>
            </w:r>
          </w:p>
        </w:tc>
        <w:tc>
          <w:tcPr>
            <w:tcW w:w="375" w:type="pct"/>
            <w:tcBorders>
              <w:bottom w:val="single" w:sz="8" w:space="0" w:color="auto"/>
            </w:tcBorders>
            <w:shd w:val="clear" w:color="auto" w:fill="auto"/>
            <w:vAlign w:val="center"/>
          </w:tcPr>
          <w:p w14:paraId="2F375122" w14:textId="77777777" w:rsidR="00457C3B" w:rsidRPr="00A50132" w:rsidRDefault="00457C3B" w:rsidP="001F02C5">
            <w:pPr>
              <w:spacing w:line="240" w:lineRule="auto"/>
              <w:ind w:firstLine="0"/>
              <w:rPr>
                <w:bCs/>
              </w:rPr>
            </w:pPr>
            <w:r w:rsidRPr="00A50132">
              <w:rPr>
                <w:bCs/>
              </w:rPr>
              <w:t xml:space="preserve">10 500 </w:t>
            </w:r>
          </w:p>
        </w:tc>
        <w:tc>
          <w:tcPr>
            <w:tcW w:w="439" w:type="pct"/>
            <w:tcBorders>
              <w:bottom w:val="single" w:sz="8" w:space="0" w:color="auto"/>
            </w:tcBorders>
          </w:tcPr>
          <w:p w14:paraId="7830609C"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72F74A03"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13DF5359"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798D335A" w14:textId="77777777" w:rsidR="00457C3B" w:rsidRPr="00A50132" w:rsidRDefault="00457C3B" w:rsidP="001F02C5">
            <w:pPr>
              <w:spacing w:line="240" w:lineRule="auto"/>
              <w:ind w:firstLine="0"/>
              <w:rPr>
                <w:bCs/>
              </w:rPr>
            </w:pPr>
            <w:r w:rsidRPr="00A50132">
              <w:rPr>
                <w:bCs/>
              </w:rPr>
              <w:t xml:space="preserve">10 500 </w:t>
            </w:r>
          </w:p>
        </w:tc>
        <w:tc>
          <w:tcPr>
            <w:tcW w:w="488" w:type="pct"/>
            <w:tcBorders>
              <w:bottom w:val="single" w:sz="8" w:space="0" w:color="auto"/>
            </w:tcBorders>
            <w:shd w:val="clear" w:color="auto" w:fill="auto"/>
          </w:tcPr>
          <w:p w14:paraId="38F8027A" w14:textId="77777777" w:rsidR="00457C3B" w:rsidRPr="00A50132" w:rsidRDefault="00457C3B" w:rsidP="001F02C5">
            <w:pPr>
              <w:spacing w:line="240" w:lineRule="auto"/>
              <w:ind w:firstLine="0"/>
              <w:rPr>
                <w:bCs/>
              </w:rPr>
            </w:pPr>
          </w:p>
        </w:tc>
        <w:tc>
          <w:tcPr>
            <w:tcW w:w="734" w:type="pct"/>
            <w:vMerge w:val="restart"/>
          </w:tcPr>
          <w:p w14:paraId="1D83C2B0" w14:textId="77777777" w:rsidR="00457C3B" w:rsidRPr="00A50132" w:rsidRDefault="00457C3B" w:rsidP="001F02C5">
            <w:pPr>
              <w:spacing w:line="240" w:lineRule="auto"/>
              <w:ind w:firstLine="0"/>
            </w:pPr>
            <w:r w:rsidRPr="00A50132">
              <w:t>Автомобильные дороги местного значения и искусственные сооружения на них должны отвечать действующим нормам и правилам</w:t>
            </w:r>
          </w:p>
        </w:tc>
        <w:tc>
          <w:tcPr>
            <w:tcW w:w="495" w:type="pct"/>
            <w:vMerge w:val="restart"/>
            <w:shd w:val="clear" w:color="auto" w:fill="auto"/>
          </w:tcPr>
          <w:p w14:paraId="62D08E89" w14:textId="77777777" w:rsidR="00457C3B" w:rsidRPr="00A50132" w:rsidRDefault="00457C3B" w:rsidP="001F02C5">
            <w:pPr>
              <w:spacing w:line="240" w:lineRule="auto"/>
              <w:ind w:firstLine="0"/>
            </w:pPr>
            <w:r w:rsidRPr="00A50132">
              <w:t xml:space="preserve">администрация сельского поселения </w:t>
            </w:r>
            <w:proofErr w:type="spellStart"/>
            <w:r w:rsidRPr="00A50132">
              <w:t>Подстепки</w:t>
            </w:r>
            <w:proofErr w:type="spellEnd"/>
          </w:p>
        </w:tc>
      </w:tr>
      <w:tr w:rsidR="00457C3B" w:rsidRPr="00A50132" w14:paraId="44311E83" w14:textId="77777777" w:rsidTr="004211CD">
        <w:trPr>
          <w:trHeight w:val="82"/>
          <w:jc w:val="center"/>
        </w:trPr>
        <w:tc>
          <w:tcPr>
            <w:tcW w:w="216" w:type="pct"/>
            <w:vMerge/>
            <w:shd w:val="clear" w:color="auto" w:fill="auto"/>
            <w:vAlign w:val="center"/>
          </w:tcPr>
          <w:p w14:paraId="6E310B75" w14:textId="77777777" w:rsidR="00457C3B" w:rsidRPr="00A50132" w:rsidRDefault="00457C3B" w:rsidP="001F02C5">
            <w:pPr>
              <w:spacing w:line="240" w:lineRule="auto"/>
              <w:ind w:firstLine="0"/>
            </w:pPr>
          </w:p>
        </w:tc>
        <w:tc>
          <w:tcPr>
            <w:tcW w:w="542" w:type="pct"/>
            <w:vMerge/>
            <w:shd w:val="clear" w:color="auto" w:fill="auto"/>
            <w:vAlign w:val="center"/>
          </w:tcPr>
          <w:p w14:paraId="6A9181B6"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6B2A06D8" w14:textId="77777777" w:rsidR="00457C3B" w:rsidRPr="00A50132" w:rsidRDefault="00457C3B" w:rsidP="001F02C5">
            <w:pPr>
              <w:spacing w:line="240" w:lineRule="auto"/>
              <w:ind w:firstLine="0"/>
            </w:pPr>
          </w:p>
        </w:tc>
        <w:tc>
          <w:tcPr>
            <w:tcW w:w="386" w:type="pct"/>
            <w:tcBorders>
              <w:bottom w:val="single" w:sz="8" w:space="0" w:color="auto"/>
            </w:tcBorders>
          </w:tcPr>
          <w:p w14:paraId="4655839B" w14:textId="77777777" w:rsidR="00457C3B" w:rsidRPr="00A50132" w:rsidRDefault="00457C3B" w:rsidP="001F02C5">
            <w:pPr>
              <w:spacing w:line="240" w:lineRule="auto"/>
              <w:ind w:firstLine="0"/>
              <w:rPr>
                <w:bCs/>
              </w:rPr>
            </w:pPr>
            <w:r w:rsidRPr="00A50132">
              <w:rPr>
                <w:bCs/>
              </w:rPr>
              <w:t>202</w:t>
            </w:r>
            <w:r>
              <w:rPr>
                <w:bCs/>
              </w:rPr>
              <w:t>3</w:t>
            </w:r>
          </w:p>
        </w:tc>
        <w:tc>
          <w:tcPr>
            <w:tcW w:w="375" w:type="pct"/>
            <w:tcBorders>
              <w:bottom w:val="single" w:sz="8" w:space="0" w:color="auto"/>
            </w:tcBorders>
            <w:shd w:val="clear" w:color="auto" w:fill="auto"/>
            <w:vAlign w:val="center"/>
          </w:tcPr>
          <w:p w14:paraId="59A6A3F4" w14:textId="77777777" w:rsidR="00457C3B" w:rsidRPr="00A50132" w:rsidRDefault="00457C3B" w:rsidP="001F02C5">
            <w:pPr>
              <w:spacing w:line="240" w:lineRule="auto"/>
              <w:ind w:firstLine="0"/>
              <w:rPr>
                <w:bCs/>
              </w:rPr>
            </w:pPr>
            <w:r w:rsidRPr="00A50132">
              <w:rPr>
                <w:bCs/>
              </w:rPr>
              <w:t xml:space="preserve">12 000 </w:t>
            </w:r>
          </w:p>
        </w:tc>
        <w:tc>
          <w:tcPr>
            <w:tcW w:w="439" w:type="pct"/>
            <w:tcBorders>
              <w:bottom w:val="single" w:sz="8" w:space="0" w:color="auto"/>
            </w:tcBorders>
          </w:tcPr>
          <w:p w14:paraId="68ECAEE4"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5AFE4634"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67D82FE0"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6BB18F4C" w14:textId="77777777" w:rsidR="00457C3B" w:rsidRPr="00A50132" w:rsidRDefault="00457C3B" w:rsidP="001F02C5">
            <w:pPr>
              <w:spacing w:line="240" w:lineRule="auto"/>
              <w:ind w:firstLine="0"/>
              <w:rPr>
                <w:bCs/>
              </w:rPr>
            </w:pPr>
            <w:r w:rsidRPr="00A50132">
              <w:rPr>
                <w:bCs/>
              </w:rPr>
              <w:t xml:space="preserve">12 000 </w:t>
            </w:r>
          </w:p>
        </w:tc>
        <w:tc>
          <w:tcPr>
            <w:tcW w:w="488" w:type="pct"/>
            <w:tcBorders>
              <w:bottom w:val="single" w:sz="8" w:space="0" w:color="auto"/>
            </w:tcBorders>
            <w:shd w:val="clear" w:color="auto" w:fill="auto"/>
            <w:vAlign w:val="center"/>
          </w:tcPr>
          <w:p w14:paraId="15D3382B" w14:textId="77777777" w:rsidR="00457C3B" w:rsidRPr="00A50132" w:rsidRDefault="00457C3B" w:rsidP="001F02C5">
            <w:pPr>
              <w:spacing w:line="240" w:lineRule="auto"/>
              <w:ind w:firstLine="0"/>
              <w:rPr>
                <w:bCs/>
              </w:rPr>
            </w:pPr>
          </w:p>
        </w:tc>
        <w:tc>
          <w:tcPr>
            <w:tcW w:w="734" w:type="pct"/>
            <w:vMerge/>
            <w:vAlign w:val="center"/>
          </w:tcPr>
          <w:p w14:paraId="631E9047" w14:textId="77777777" w:rsidR="00457C3B" w:rsidRPr="00A50132" w:rsidRDefault="00457C3B" w:rsidP="001F02C5">
            <w:pPr>
              <w:spacing w:line="240" w:lineRule="auto"/>
              <w:ind w:firstLine="0"/>
            </w:pPr>
          </w:p>
        </w:tc>
        <w:tc>
          <w:tcPr>
            <w:tcW w:w="495" w:type="pct"/>
            <w:vMerge/>
            <w:shd w:val="clear" w:color="auto" w:fill="auto"/>
            <w:vAlign w:val="center"/>
          </w:tcPr>
          <w:p w14:paraId="2691D8A6" w14:textId="77777777" w:rsidR="00457C3B" w:rsidRPr="00A50132" w:rsidRDefault="00457C3B" w:rsidP="001F02C5">
            <w:pPr>
              <w:spacing w:line="240" w:lineRule="auto"/>
              <w:ind w:firstLine="0"/>
            </w:pPr>
          </w:p>
        </w:tc>
      </w:tr>
      <w:tr w:rsidR="00457C3B" w:rsidRPr="00A50132" w14:paraId="643BC7D9" w14:textId="77777777" w:rsidTr="004211CD">
        <w:trPr>
          <w:trHeight w:val="113"/>
          <w:jc w:val="center"/>
        </w:trPr>
        <w:tc>
          <w:tcPr>
            <w:tcW w:w="216" w:type="pct"/>
            <w:vMerge/>
            <w:shd w:val="clear" w:color="auto" w:fill="auto"/>
            <w:vAlign w:val="center"/>
          </w:tcPr>
          <w:p w14:paraId="2B6C6900" w14:textId="77777777" w:rsidR="00457C3B" w:rsidRPr="00A50132" w:rsidRDefault="00457C3B" w:rsidP="001F02C5">
            <w:pPr>
              <w:spacing w:line="240" w:lineRule="auto"/>
              <w:ind w:firstLine="0"/>
            </w:pPr>
          </w:p>
        </w:tc>
        <w:tc>
          <w:tcPr>
            <w:tcW w:w="542" w:type="pct"/>
            <w:vMerge/>
            <w:shd w:val="clear" w:color="auto" w:fill="auto"/>
            <w:vAlign w:val="center"/>
          </w:tcPr>
          <w:p w14:paraId="7904DD91"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4AB50933" w14:textId="77777777" w:rsidR="00457C3B" w:rsidRPr="00A50132" w:rsidRDefault="00457C3B" w:rsidP="001F02C5">
            <w:pPr>
              <w:spacing w:line="240" w:lineRule="auto"/>
              <w:ind w:firstLine="0"/>
            </w:pPr>
          </w:p>
        </w:tc>
        <w:tc>
          <w:tcPr>
            <w:tcW w:w="386" w:type="pct"/>
            <w:tcBorders>
              <w:bottom w:val="single" w:sz="8" w:space="0" w:color="auto"/>
            </w:tcBorders>
          </w:tcPr>
          <w:p w14:paraId="1E2EB761" w14:textId="77777777" w:rsidR="00457C3B" w:rsidRPr="00A50132" w:rsidRDefault="00457C3B" w:rsidP="001F02C5">
            <w:pPr>
              <w:spacing w:line="240" w:lineRule="auto"/>
              <w:ind w:firstLine="0"/>
              <w:rPr>
                <w:bCs/>
              </w:rPr>
            </w:pPr>
            <w:r w:rsidRPr="00A50132">
              <w:rPr>
                <w:bCs/>
              </w:rPr>
              <w:t>202</w:t>
            </w:r>
            <w:r>
              <w:rPr>
                <w:bCs/>
              </w:rPr>
              <w:t>4</w:t>
            </w:r>
          </w:p>
        </w:tc>
        <w:tc>
          <w:tcPr>
            <w:tcW w:w="375" w:type="pct"/>
            <w:tcBorders>
              <w:bottom w:val="single" w:sz="8" w:space="0" w:color="auto"/>
            </w:tcBorders>
            <w:shd w:val="clear" w:color="auto" w:fill="auto"/>
            <w:vAlign w:val="center"/>
          </w:tcPr>
          <w:p w14:paraId="013DD384" w14:textId="77777777" w:rsidR="00457C3B" w:rsidRPr="00A50132" w:rsidRDefault="00457C3B" w:rsidP="001F02C5">
            <w:pPr>
              <w:spacing w:line="240" w:lineRule="auto"/>
              <w:ind w:firstLine="0"/>
              <w:rPr>
                <w:bCs/>
                <w:lang w:val="en-US"/>
              </w:rPr>
            </w:pPr>
            <w:r w:rsidRPr="00A50132">
              <w:rPr>
                <w:bCs/>
                <w:lang w:val="en-US"/>
              </w:rPr>
              <w:t>12 000</w:t>
            </w:r>
          </w:p>
        </w:tc>
        <w:tc>
          <w:tcPr>
            <w:tcW w:w="439" w:type="pct"/>
            <w:tcBorders>
              <w:bottom w:val="single" w:sz="8" w:space="0" w:color="auto"/>
            </w:tcBorders>
          </w:tcPr>
          <w:p w14:paraId="3BE8292C"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54805BFE"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5B5610DD"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0FD1D637" w14:textId="77777777" w:rsidR="00457C3B" w:rsidRPr="00A50132" w:rsidRDefault="00457C3B" w:rsidP="001F02C5">
            <w:pPr>
              <w:spacing w:line="240" w:lineRule="auto"/>
              <w:ind w:firstLine="0"/>
              <w:rPr>
                <w:bCs/>
                <w:lang w:val="en-US"/>
              </w:rPr>
            </w:pPr>
            <w:r w:rsidRPr="00A50132">
              <w:rPr>
                <w:bCs/>
                <w:lang w:val="en-US"/>
              </w:rPr>
              <w:t>12 000</w:t>
            </w:r>
          </w:p>
        </w:tc>
        <w:tc>
          <w:tcPr>
            <w:tcW w:w="488" w:type="pct"/>
            <w:tcBorders>
              <w:bottom w:val="single" w:sz="8" w:space="0" w:color="auto"/>
            </w:tcBorders>
            <w:shd w:val="clear" w:color="auto" w:fill="auto"/>
            <w:vAlign w:val="center"/>
          </w:tcPr>
          <w:p w14:paraId="0013ACFD" w14:textId="77777777" w:rsidR="00457C3B" w:rsidRPr="00A50132" w:rsidRDefault="00457C3B" w:rsidP="001F02C5">
            <w:pPr>
              <w:spacing w:line="240" w:lineRule="auto"/>
              <w:ind w:firstLine="0"/>
              <w:rPr>
                <w:bCs/>
              </w:rPr>
            </w:pPr>
          </w:p>
        </w:tc>
        <w:tc>
          <w:tcPr>
            <w:tcW w:w="734" w:type="pct"/>
            <w:vMerge/>
            <w:vAlign w:val="center"/>
          </w:tcPr>
          <w:p w14:paraId="0DE01172" w14:textId="77777777" w:rsidR="00457C3B" w:rsidRPr="00A50132" w:rsidRDefault="00457C3B" w:rsidP="001F02C5">
            <w:pPr>
              <w:spacing w:line="240" w:lineRule="auto"/>
              <w:ind w:firstLine="0"/>
            </w:pPr>
          </w:p>
        </w:tc>
        <w:tc>
          <w:tcPr>
            <w:tcW w:w="495" w:type="pct"/>
            <w:vMerge/>
            <w:shd w:val="clear" w:color="auto" w:fill="auto"/>
            <w:vAlign w:val="center"/>
          </w:tcPr>
          <w:p w14:paraId="680A0A58" w14:textId="77777777" w:rsidR="00457C3B" w:rsidRPr="00A50132" w:rsidRDefault="00457C3B" w:rsidP="001F02C5">
            <w:pPr>
              <w:spacing w:line="240" w:lineRule="auto"/>
              <w:ind w:firstLine="0"/>
            </w:pPr>
          </w:p>
        </w:tc>
      </w:tr>
      <w:tr w:rsidR="00457C3B" w:rsidRPr="00A50132" w14:paraId="3F725D6F" w14:textId="77777777" w:rsidTr="004211CD">
        <w:trPr>
          <w:trHeight w:val="43"/>
          <w:jc w:val="center"/>
        </w:trPr>
        <w:tc>
          <w:tcPr>
            <w:tcW w:w="216" w:type="pct"/>
            <w:vMerge/>
            <w:shd w:val="clear" w:color="auto" w:fill="auto"/>
            <w:vAlign w:val="center"/>
          </w:tcPr>
          <w:p w14:paraId="646EBD73" w14:textId="77777777" w:rsidR="00457C3B" w:rsidRPr="00A50132" w:rsidRDefault="00457C3B" w:rsidP="001F02C5">
            <w:pPr>
              <w:spacing w:line="240" w:lineRule="auto"/>
              <w:ind w:firstLine="0"/>
            </w:pPr>
          </w:p>
        </w:tc>
        <w:tc>
          <w:tcPr>
            <w:tcW w:w="542" w:type="pct"/>
            <w:vMerge/>
            <w:shd w:val="clear" w:color="auto" w:fill="auto"/>
            <w:vAlign w:val="center"/>
          </w:tcPr>
          <w:p w14:paraId="0766DB05"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0FECF40F" w14:textId="77777777" w:rsidR="00457C3B" w:rsidRPr="00A50132" w:rsidRDefault="00457C3B" w:rsidP="001F02C5">
            <w:pPr>
              <w:spacing w:line="240" w:lineRule="auto"/>
              <w:ind w:firstLine="0"/>
            </w:pPr>
          </w:p>
        </w:tc>
        <w:tc>
          <w:tcPr>
            <w:tcW w:w="386" w:type="pct"/>
            <w:tcBorders>
              <w:bottom w:val="single" w:sz="8" w:space="0" w:color="auto"/>
            </w:tcBorders>
          </w:tcPr>
          <w:p w14:paraId="105BA17E" w14:textId="77777777" w:rsidR="00457C3B" w:rsidRPr="00A50132" w:rsidRDefault="00457C3B" w:rsidP="001F02C5">
            <w:pPr>
              <w:spacing w:line="240" w:lineRule="auto"/>
              <w:ind w:firstLine="0"/>
              <w:rPr>
                <w:bCs/>
              </w:rPr>
            </w:pPr>
            <w:r w:rsidRPr="00A50132">
              <w:rPr>
                <w:bCs/>
              </w:rPr>
              <w:t>2025</w:t>
            </w:r>
          </w:p>
        </w:tc>
        <w:tc>
          <w:tcPr>
            <w:tcW w:w="375" w:type="pct"/>
            <w:tcBorders>
              <w:bottom w:val="single" w:sz="8" w:space="0" w:color="auto"/>
            </w:tcBorders>
            <w:shd w:val="clear" w:color="auto" w:fill="auto"/>
            <w:vAlign w:val="center"/>
          </w:tcPr>
          <w:p w14:paraId="264F2189" w14:textId="77777777" w:rsidR="00457C3B" w:rsidRPr="00A50132" w:rsidRDefault="00457C3B" w:rsidP="001F02C5">
            <w:pPr>
              <w:spacing w:line="240" w:lineRule="auto"/>
              <w:ind w:firstLine="0"/>
              <w:rPr>
                <w:bCs/>
                <w:lang w:val="en-US"/>
              </w:rPr>
            </w:pPr>
            <w:r w:rsidRPr="00A50132">
              <w:rPr>
                <w:bCs/>
                <w:lang w:val="en-US"/>
              </w:rPr>
              <w:t>12 000</w:t>
            </w:r>
          </w:p>
        </w:tc>
        <w:tc>
          <w:tcPr>
            <w:tcW w:w="439" w:type="pct"/>
            <w:tcBorders>
              <w:bottom w:val="single" w:sz="8" w:space="0" w:color="auto"/>
            </w:tcBorders>
          </w:tcPr>
          <w:p w14:paraId="44C6588A"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083F82D3"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078A803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67659439" w14:textId="77777777" w:rsidR="00457C3B" w:rsidRPr="00A50132" w:rsidRDefault="00457C3B" w:rsidP="001F02C5">
            <w:pPr>
              <w:spacing w:line="240" w:lineRule="auto"/>
              <w:ind w:firstLine="0"/>
              <w:rPr>
                <w:bCs/>
                <w:lang w:val="en-US"/>
              </w:rPr>
            </w:pPr>
            <w:r w:rsidRPr="00A50132">
              <w:rPr>
                <w:bCs/>
                <w:lang w:val="en-US"/>
              </w:rPr>
              <w:t>12 000</w:t>
            </w:r>
          </w:p>
        </w:tc>
        <w:tc>
          <w:tcPr>
            <w:tcW w:w="488" w:type="pct"/>
            <w:tcBorders>
              <w:bottom w:val="single" w:sz="8" w:space="0" w:color="auto"/>
            </w:tcBorders>
            <w:shd w:val="clear" w:color="auto" w:fill="auto"/>
            <w:vAlign w:val="center"/>
          </w:tcPr>
          <w:p w14:paraId="3EF42B2B" w14:textId="77777777" w:rsidR="00457C3B" w:rsidRPr="00A50132" w:rsidRDefault="00457C3B" w:rsidP="001F02C5">
            <w:pPr>
              <w:spacing w:line="240" w:lineRule="auto"/>
              <w:ind w:firstLine="0"/>
              <w:rPr>
                <w:bCs/>
              </w:rPr>
            </w:pPr>
          </w:p>
        </w:tc>
        <w:tc>
          <w:tcPr>
            <w:tcW w:w="734" w:type="pct"/>
            <w:vMerge/>
            <w:vAlign w:val="center"/>
          </w:tcPr>
          <w:p w14:paraId="3828F001" w14:textId="77777777" w:rsidR="00457C3B" w:rsidRPr="00A50132" w:rsidRDefault="00457C3B" w:rsidP="001F02C5">
            <w:pPr>
              <w:spacing w:line="240" w:lineRule="auto"/>
              <w:ind w:firstLine="0"/>
            </w:pPr>
          </w:p>
        </w:tc>
        <w:tc>
          <w:tcPr>
            <w:tcW w:w="495" w:type="pct"/>
            <w:vMerge/>
            <w:shd w:val="clear" w:color="auto" w:fill="auto"/>
            <w:vAlign w:val="center"/>
          </w:tcPr>
          <w:p w14:paraId="158C38F9" w14:textId="77777777" w:rsidR="00457C3B" w:rsidRPr="00A50132" w:rsidRDefault="00457C3B" w:rsidP="001F02C5">
            <w:pPr>
              <w:spacing w:line="240" w:lineRule="auto"/>
              <w:ind w:firstLine="0"/>
            </w:pPr>
          </w:p>
        </w:tc>
      </w:tr>
      <w:tr w:rsidR="00457C3B" w:rsidRPr="00A50132" w14:paraId="73D6FA46" w14:textId="77777777" w:rsidTr="004211CD">
        <w:trPr>
          <w:trHeight w:val="43"/>
          <w:jc w:val="center"/>
        </w:trPr>
        <w:tc>
          <w:tcPr>
            <w:tcW w:w="216" w:type="pct"/>
            <w:vMerge/>
            <w:shd w:val="clear" w:color="auto" w:fill="auto"/>
            <w:vAlign w:val="center"/>
          </w:tcPr>
          <w:p w14:paraId="21772EE9" w14:textId="77777777" w:rsidR="00457C3B" w:rsidRPr="00A50132" w:rsidRDefault="00457C3B" w:rsidP="001F02C5">
            <w:pPr>
              <w:spacing w:line="240" w:lineRule="auto"/>
              <w:ind w:firstLine="0"/>
            </w:pPr>
          </w:p>
        </w:tc>
        <w:tc>
          <w:tcPr>
            <w:tcW w:w="542" w:type="pct"/>
            <w:vMerge/>
            <w:shd w:val="clear" w:color="auto" w:fill="auto"/>
            <w:vAlign w:val="center"/>
          </w:tcPr>
          <w:p w14:paraId="744F7456"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272F0353" w14:textId="77777777" w:rsidR="00457C3B" w:rsidRPr="00A50132" w:rsidRDefault="00457C3B" w:rsidP="001F02C5">
            <w:pPr>
              <w:spacing w:line="240" w:lineRule="auto"/>
              <w:ind w:firstLine="0"/>
            </w:pPr>
          </w:p>
        </w:tc>
        <w:tc>
          <w:tcPr>
            <w:tcW w:w="386" w:type="pct"/>
            <w:tcBorders>
              <w:bottom w:val="single" w:sz="8" w:space="0" w:color="auto"/>
            </w:tcBorders>
          </w:tcPr>
          <w:p w14:paraId="519F5933" w14:textId="77777777" w:rsidR="00457C3B" w:rsidRPr="00A50132" w:rsidRDefault="00457C3B" w:rsidP="001F02C5">
            <w:pPr>
              <w:spacing w:line="240" w:lineRule="auto"/>
              <w:ind w:firstLine="0"/>
              <w:rPr>
                <w:bCs/>
              </w:rPr>
            </w:pPr>
            <w:r w:rsidRPr="00A50132">
              <w:rPr>
                <w:bCs/>
              </w:rPr>
              <w:t>202</w:t>
            </w:r>
            <w:r>
              <w:rPr>
                <w:bCs/>
              </w:rPr>
              <w:t>6</w:t>
            </w:r>
          </w:p>
        </w:tc>
        <w:tc>
          <w:tcPr>
            <w:tcW w:w="375" w:type="pct"/>
            <w:tcBorders>
              <w:bottom w:val="single" w:sz="8" w:space="0" w:color="auto"/>
            </w:tcBorders>
            <w:shd w:val="clear" w:color="auto" w:fill="auto"/>
            <w:vAlign w:val="center"/>
          </w:tcPr>
          <w:p w14:paraId="692DCF65" w14:textId="77777777" w:rsidR="00457C3B" w:rsidRPr="00A50132" w:rsidRDefault="00457C3B" w:rsidP="001F02C5">
            <w:pPr>
              <w:spacing w:line="240" w:lineRule="auto"/>
              <w:ind w:firstLine="0"/>
              <w:rPr>
                <w:bCs/>
              </w:rPr>
            </w:pPr>
            <w:r w:rsidRPr="00A50132">
              <w:rPr>
                <w:bCs/>
              </w:rPr>
              <w:t>12 000</w:t>
            </w:r>
          </w:p>
        </w:tc>
        <w:tc>
          <w:tcPr>
            <w:tcW w:w="439" w:type="pct"/>
            <w:tcBorders>
              <w:bottom w:val="single" w:sz="8" w:space="0" w:color="auto"/>
            </w:tcBorders>
          </w:tcPr>
          <w:p w14:paraId="1D7A35AD"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7469FB78"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20E131B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7A3C19F4" w14:textId="77777777" w:rsidR="00457C3B" w:rsidRPr="00A50132" w:rsidRDefault="00457C3B" w:rsidP="001F02C5">
            <w:pPr>
              <w:spacing w:line="240" w:lineRule="auto"/>
              <w:ind w:firstLine="0"/>
              <w:rPr>
                <w:bCs/>
              </w:rPr>
            </w:pPr>
            <w:r w:rsidRPr="00A50132">
              <w:rPr>
                <w:bCs/>
              </w:rPr>
              <w:t>12 000</w:t>
            </w:r>
          </w:p>
        </w:tc>
        <w:tc>
          <w:tcPr>
            <w:tcW w:w="488" w:type="pct"/>
            <w:tcBorders>
              <w:bottom w:val="single" w:sz="8" w:space="0" w:color="auto"/>
            </w:tcBorders>
            <w:shd w:val="clear" w:color="auto" w:fill="auto"/>
            <w:vAlign w:val="center"/>
          </w:tcPr>
          <w:p w14:paraId="6EBCB0DB" w14:textId="77777777" w:rsidR="00457C3B" w:rsidRPr="00A50132" w:rsidRDefault="00457C3B" w:rsidP="001F02C5">
            <w:pPr>
              <w:spacing w:line="240" w:lineRule="auto"/>
              <w:ind w:firstLine="0"/>
              <w:rPr>
                <w:bCs/>
              </w:rPr>
            </w:pPr>
          </w:p>
        </w:tc>
        <w:tc>
          <w:tcPr>
            <w:tcW w:w="734" w:type="pct"/>
            <w:vMerge/>
            <w:vAlign w:val="center"/>
          </w:tcPr>
          <w:p w14:paraId="57D9AE47" w14:textId="77777777" w:rsidR="00457C3B" w:rsidRPr="00A50132" w:rsidRDefault="00457C3B" w:rsidP="001F02C5">
            <w:pPr>
              <w:spacing w:line="240" w:lineRule="auto"/>
              <w:ind w:firstLine="0"/>
            </w:pPr>
          </w:p>
        </w:tc>
        <w:tc>
          <w:tcPr>
            <w:tcW w:w="495" w:type="pct"/>
            <w:vMerge/>
            <w:shd w:val="clear" w:color="auto" w:fill="auto"/>
            <w:vAlign w:val="center"/>
          </w:tcPr>
          <w:p w14:paraId="54FFC936" w14:textId="77777777" w:rsidR="00457C3B" w:rsidRPr="00A50132" w:rsidRDefault="00457C3B" w:rsidP="001F02C5">
            <w:pPr>
              <w:spacing w:line="240" w:lineRule="auto"/>
              <w:ind w:firstLine="0"/>
            </w:pPr>
          </w:p>
        </w:tc>
      </w:tr>
      <w:tr w:rsidR="00457C3B" w:rsidRPr="00A50132" w14:paraId="4A08179C" w14:textId="77777777" w:rsidTr="00457C3B">
        <w:trPr>
          <w:trHeight w:val="256"/>
          <w:jc w:val="center"/>
        </w:trPr>
        <w:tc>
          <w:tcPr>
            <w:tcW w:w="216" w:type="pct"/>
            <w:vMerge/>
            <w:shd w:val="clear" w:color="auto" w:fill="auto"/>
            <w:vAlign w:val="center"/>
          </w:tcPr>
          <w:p w14:paraId="194C5195" w14:textId="77777777" w:rsidR="00457C3B" w:rsidRPr="00A50132" w:rsidRDefault="00457C3B" w:rsidP="001F02C5">
            <w:pPr>
              <w:spacing w:line="240" w:lineRule="auto"/>
              <w:ind w:firstLine="0"/>
            </w:pPr>
          </w:p>
        </w:tc>
        <w:tc>
          <w:tcPr>
            <w:tcW w:w="542" w:type="pct"/>
            <w:vMerge/>
            <w:shd w:val="clear" w:color="auto" w:fill="auto"/>
            <w:vAlign w:val="center"/>
          </w:tcPr>
          <w:p w14:paraId="1FE2883D"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50914E19" w14:textId="77777777" w:rsidR="00457C3B" w:rsidRPr="00A50132" w:rsidRDefault="00457C3B" w:rsidP="001F02C5">
            <w:pPr>
              <w:spacing w:line="240" w:lineRule="auto"/>
              <w:ind w:firstLine="0"/>
            </w:pPr>
          </w:p>
        </w:tc>
        <w:tc>
          <w:tcPr>
            <w:tcW w:w="386" w:type="pct"/>
            <w:tcBorders>
              <w:bottom w:val="single" w:sz="8" w:space="0" w:color="auto"/>
            </w:tcBorders>
          </w:tcPr>
          <w:p w14:paraId="716DE8ED" w14:textId="77777777" w:rsidR="00457C3B" w:rsidRPr="00A50132" w:rsidRDefault="00457C3B" w:rsidP="001F02C5">
            <w:pPr>
              <w:spacing w:line="240" w:lineRule="auto"/>
              <w:ind w:firstLine="0"/>
              <w:rPr>
                <w:bCs/>
              </w:rPr>
            </w:pPr>
            <w:r w:rsidRPr="00A50132">
              <w:rPr>
                <w:bCs/>
              </w:rPr>
              <w:t>202</w:t>
            </w:r>
            <w:r>
              <w:rPr>
                <w:bCs/>
              </w:rPr>
              <w:t>7</w:t>
            </w:r>
            <w:r w:rsidRPr="00A50132">
              <w:rPr>
                <w:bCs/>
              </w:rPr>
              <w:t>–2030</w:t>
            </w:r>
          </w:p>
        </w:tc>
        <w:tc>
          <w:tcPr>
            <w:tcW w:w="375" w:type="pct"/>
            <w:tcBorders>
              <w:bottom w:val="single" w:sz="8" w:space="0" w:color="auto"/>
            </w:tcBorders>
            <w:shd w:val="clear" w:color="auto" w:fill="auto"/>
            <w:vAlign w:val="center"/>
          </w:tcPr>
          <w:p w14:paraId="208DAFC1" w14:textId="77777777" w:rsidR="00457C3B" w:rsidRPr="00A50132" w:rsidRDefault="00457C3B" w:rsidP="001F02C5">
            <w:pPr>
              <w:spacing w:line="240" w:lineRule="auto"/>
              <w:ind w:firstLine="0"/>
              <w:rPr>
                <w:bCs/>
              </w:rPr>
            </w:pPr>
            <w:r w:rsidRPr="00A50132">
              <w:rPr>
                <w:bCs/>
              </w:rPr>
              <w:t>12 000 (ежегодно)</w:t>
            </w:r>
          </w:p>
        </w:tc>
        <w:tc>
          <w:tcPr>
            <w:tcW w:w="439" w:type="pct"/>
            <w:tcBorders>
              <w:bottom w:val="single" w:sz="8" w:space="0" w:color="auto"/>
            </w:tcBorders>
          </w:tcPr>
          <w:p w14:paraId="769C4911"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64ABF5BA"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33FED7C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52A8ED1F" w14:textId="77777777" w:rsidR="00457C3B" w:rsidRPr="00A50132" w:rsidRDefault="00457C3B" w:rsidP="001F02C5">
            <w:pPr>
              <w:spacing w:line="240" w:lineRule="auto"/>
              <w:ind w:firstLine="0"/>
              <w:rPr>
                <w:bCs/>
              </w:rPr>
            </w:pPr>
            <w:r w:rsidRPr="00A50132">
              <w:rPr>
                <w:bCs/>
              </w:rPr>
              <w:t>12 000 (ежегодно)</w:t>
            </w:r>
          </w:p>
        </w:tc>
        <w:tc>
          <w:tcPr>
            <w:tcW w:w="488" w:type="pct"/>
            <w:tcBorders>
              <w:bottom w:val="single" w:sz="8" w:space="0" w:color="auto"/>
            </w:tcBorders>
            <w:shd w:val="clear" w:color="auto" w:fill="auto"/>
            <w:vAlign w:val="center"/>
          </w:tcPr>
          <w:p w14:paraId="359D9375" w14:textId="77777777" w:rsidR="00457C3B" w:rsidRPr="00A50132" w:rsidRDefault="00457C3B" w:rsidP="001F02C5">
            <w:pPr>
              <w:spacing w:line="240" w:lineRule="auto"/>
              <w:ind w:firstLine="0"/>
              <w:rPr>
                <w:bCs/>
              </w:rPr>
            </w:pPr>
          </w:p>
        </w:tc>
        <w:tc>
          <w:tcPr>
            <w:tcW w:w="734" w:type="pct"/>
            <w:vMerge/>
            <w:vAlign w:val="center"/>
          </w:tcPr>
          <w:p w14:paraId="792EB722" w14:textId="77777777" w:rsidR="00457C3B" w:rsidRPr="00A50132" w:rsidRDefault="00457C3B" w:rsidP="001F02C5">
            <w:pPr>
              <w:spacing w:line="240" w:lineRule="auto"/>
              <w:ind w:firstLine="0"/>
            </w:pPr>
          </w:p>
        </w:tc>
        <w:tc>
          <w:tcPr>
            <w:tcW w:w="495" w:type="pct"/>
            <w:vMerge/>
            <w:shd w:val="clear" w:color="auto" w:fill="auto"/>
            <w:vAlign w:val="center"/>
          </w:tcPr>
          <w:p w14:paraId="10348612" w14:textId="77777777" w:rsidR="00457C3B" w:rsidRPr="00A50132" w:rsidRDefault="00457C3B" w:rsidP="001F02C5">
            <w:pPr>
              <w:spacing w:line="240" w:lineRule="auto"/>
              <w:ind w:firstLine="0"/>
            </w:pPr>
          </w:p>
        </w:tc>
      </w:tr>
      <w:tr w:rsidR="00457C3B" w:rsidRPr="00A50132" w14:paraId="0E15A2B8" w14:textId="77777777" w:rsidTr="006E7200">
        <w:trPr>
          <w:trHeight w:val="256"/>
          <w:jc w:val="center"/>
        </w:trPr>
        <w:tc>
          <w:tcPr>
            <w:tcW w:w="216" w:type="pct"/>
            <w:vMerge/>
            <w:shd w:val="clear" w:color="auto" w:fill="auto"/>
            <w:vAlign w:val="center"/>
          </w:tcPr>
          <w:p w14:paraId="337EA8EB" w14:textId="77777777" w:rsidR="00457C3B" w:rsidRPr="00A50132" w:rsidRDefault="00457C3B" w:rsidP="001F02C5">
            <w:pPr>
              <w:spacing w:line="240" w:lineRule="auto"/>
              <w:ind w:firstLine="0"/>
            </w:pPr>
          </w:p>
        </w:tc>
        <w:tc>
          <w:tcPr>
            <w:tcW w:w="542" w:type="pct"/>
            <w:vMerge/>
            <w:shd w:val="clear" w:color="auto" w:fill="auto"/>
            <w:vAlign w:val="center"/>
          </w:tcPr>
          <w:p w14:paraId="1D2312C5" w14:textId="77777777" w:rsidR="00457C3B" w:rsidRPr="00A50132" w:rsidRDefault="00457C3B" w:rsidP="001F02C5">
            <w:pPr>
              <w:spacing w:line="240" w:lineRule="auto"/>
              <w:ind w:firstLine="0"/>
              <w:rPr>
                <w:iCs/>
              </w:rPr>
            </w:pPr>
          </w:p>
        </w:tc>
        <w:tc>
          <w:tcPr>
            <w:tcW w:w="246" w:type="pct"/>
            <w:vMerge/>
            <w:shd w:val="clear" w:color="auto" w:fill="auto"/>
            <w:vAlign w:val="center"/>
          </w:tcPr>
          <w:p w14:paraId="6593C969" w14:textId="77777777" w:rsidR="00457C3B" w:rsidRPr="00A50132" w:rsidRDefault="00457C3B" w:rsidP="001F02C5">
            <w:pPr>
              <w:spacing w:line="240" w:lineRule="auto"/>
              <w:ind w:firstLine="0"/>
            </w:pPr>
          </w:p>
        </w:tc>
        <w:tc>
          <w:tcPr>
            <w:tcW w:w="386" w:type="pct"/>
            <w:tcBorders>
              <w:bottom w:val="single" w:sz="8" w:space="0" w:color="auto"/>
            </w:tcBorders>
          </w:tcPr>
          <w:p w14:paraId="71A2A3AC" w14:textId="77777777" w:rsidR="00457C3B" w:rsidRPr="00A50132" w:rsidRDefault="00457C3B" w:rsidP="001F02C5">
            <w:pPr>
              <w:spacing w:line="240" w:lineRule="auto"/>
              <w:ind w:firstLine="0"/>
              <w:rPr>
                <w:bCs/>
              </w:rPr>
            </w:pPr>
            <w:r w:rsidRPr="00A50132">
              <w:rPr>
                <w:bCs/>
              </w:rPr>
              <w:t>2031–2035</w:t>
            </w:r>
          </w:p>
        </w:tc>
        <w:tc>
          <w:tcPr>
            <w:tcW w:w="375" w:type="pct"/>
            <w:tcBorders>
              <w:bottom w:val="single" w:sz="8" w:space="0" w:color="auto"/>
            </w:tcBorders>
            <w:shd w:val="clear" w:color="auto" w:fill="auto"/>
            <w:vAlign w:val="center"/>
          </w:tcPr>
          <w:p w14:paraId="076DF839" w14:textId="77777777" w:rsidR="00457C3B" w:rsidRPr="00A50132" w:rsidRDefault="00457C3B" w:rsidP="001F02C5">
            <w:pPr>
              <w:spacing w:line="240" w:lineRule="auto"/>
              <w:ind w:firstLine="0"/>
              <w:rPr>
                <w:bCs/>
              </w:rPr>
            </w:pPr>
            <w:r w:rsidRPr="00A50132">
              <w:rPr>
                <w:bCs/>
                <w:lang w:val="en-US"/>
              </w:rPr>
              <w:t>13 500 (</w:t>
            </w:r>
            <w:r w:rsidRPr="00A50132">
              <w:rPr>
                <w:bCs/>
              </w:rPr>
              <w:t>ежегодно)</w:t>
            </w:r>
          </w:p>
        </w:tc>
        <w:tc>
          <w:tcPr>
            <w:tcW w:w="439" w:type="pct"/>
            <w:tcBorders>
              <w:bottom w:val="single" w:sz="8" w:space="0" w:color="auto"/>
            </w:tcBorders>
          </w:tcPr>
          <w:p w14:paraId="20D84434"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23BD39C9"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2D5EA505"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22ED71DB" w14:textId="77777777" w:rsidR="00457C3B" w:rsidRPr="00A50132" w:rsidRDefault="00457C3B" w:rsidP="001F02C5">
            <w:pPr>
              <w:spacing w:line="240" w:lineRule="auto"/>
              <w:ind w:firstLine="0"/>
              <w:rPr>
                <w:bCs/>
              </w:rPr>
            </w:pPr>
            <w:r w:rsidRPr="00A50132">
              <w:rPr>
                <w:bCs/>
                <w:lang w:val="en-US"/>
              </w:rPr>
              <w:t>13 500 (</w:t>
            </w:r>
            <w:r w:rsidRPr="00A50132">
              <w:rPr>
                <w:bCs/>
              </w:rPr>
              <w:t>ежегодно)</w:t>
            </w:r>
          </w:p>
        </w:tc>
        <w:tc>
          <w:tcPr>
            <w:tcW w:w="488" w:type="pct"/>
            <w:tcBorders>
              <w:bottom w:val="single" w:sz="8" w:space="0" w:color="auto"/>
            </w:tcBorders>
            <w:shd w:val="clear" w:color="auto" w:fill="auto"/>
            <w:vAlign w:val="center"/>
          </w:tcPr>
          <w:p w14:paraId="0A35AB83" w14:textId="77777777" w:rsidR="00457C3B" w:rsidRPr="00A50132" w:rsidRDefault="00457C3B" w:rsidP="001F02C5">
            <w:pPr>
              <w:spacing w:line="240" w:lineRule="auto"/>
              <w:ind w:firstLine="0"/>
              <w:rPr>
                <w:bCs/>
              </w:rPr>
            </w:pPr>
          </w:p>
        </w:tc>
        <w:tc>
          <w:tcPr>
            <w:tcW w:w="734" w:type="pct"/>
            <w:vMerge/>
            <w:vAlign w:val="center"/>
          </w:tcPr>
          <w:p w14:paraId="480188F8" w14:textId="77777777" w:rsidR="00457C3B" w:rsidRPr="00A50132" w:rsidRDefault="00457C3B" w:rsidP="001F02C5">
            <w:pPr>
              <w:spacing w:line="240" w:lineRule="auto"/>
              <w:ind w:firstLine="0"/>
            </w:pPr>
          </w:p>
        </w:tc>
        <w:tc>
          <w:tcPr>
            <w:tcW w:w="495" w:type="pct"/>
            <w:vMerge/>
            <w:shd w:val="clear" w:color="auto" w:fill="auto"/>
            <w:vAlign w:val="center"/>
          </w:tcPr>
          <w:p w14:paraId="7DF07DC3" w14:textId="77777777" w:rsidR="00457C3B" w:rsidRPr="00A50132" w:rsidRDefault="00457C3B" w:rsidP="001F02C5">
            <w:pPr>
              <w:spacing w:line="240" w:lineRule="auto"/>
              <w:ind w:firstLine="0"/>
            </w:pPr>
          </w:p>
        </w:tc>
      </w:tr>
      <w:tr w:rsidR="00457C3B" w:rsidRPr="00A50132" w14:paraId="35AD12C7" w14:textId="77777777" w:rsidTr="00457C3B">
        <w:trPr>
          <w:trHeight w:val="256"/>
          <w:jc w:val="center"/>
        </w:trPr>
        <w:tc>
          <w:tcPr>
            <w:tcW w:w="216" w:type="pct"/>
            <w:vMerge/>
            <w:tcBorders>
              <w:bottom w:val="single" w:sz="8" w:space="0" w:color="auto"/>
            </w:tcBorders>
            <w:shd w:val="clear" w:color="auto" w:fill="auto"/>
            <w:vAlign w:val="center"/>
          </w:tcPr>
          <w:p w14:paraId="6F103080" w14:textId="77777777" w:rsidR="00457C3B" w:rsidRPr="00A50132" w:rsidRDefault="00457C3B" w:rsidP="001F02C5">
            <w:pPr>
              <w:spacing w:line="240" w:lineRule="auto"/>
              <w:ind w:firstLine="0"/>
            </w:pPr>
          </w:p>
        </w:tc>
        <w:tc>
          <w:tcPr>
            <w:tcW w:w="542" w:type="pct"/>
            <w:vMerge/>
            <w:tcBorders>
              <w:bottom w:val="single" w:sz="8" w:space="0" w:color="auto"/>
            </w:tcBorders>
            <w:shd w:val="clear" w:color="auto" w:fill="auto"/>
            <w:vAlign w:val="center"/>
          </w:tcPr>
          <w:p w14:paraId="5B219F86" w14:textId="77777777" w:rsidR="00457C3B" w:rsidRPr="00A50132" w:rsidRDefault="00457C3B" w:rsidP="001F02C5">
            <w:pPr>
              <w:spacing w:line="240" w:lineRule="auto"/>
              <w:ind w:firstLine="0"/>
              <w:rPr>
                <w:iCs/>
              </w:rPr>
            </w:pPr>
          </w:p>
        </w:tc>
        <w:tc>
          <w:tcPr>
            <w:tcW w:w="246" w:type="pct"/>
            <w:vMerge/>
            <w:tcBorders>
              <w:bottom w:val="single" w:sz="8" w:space="0" w:color="auto"/>
            </w:tcBorders>
            <w:shd w:val="clear" w:color="auto" w:fill="auto"/>
            <w:vAlign w:val="center"/>
          </w:tcPr>
          <w:p w14:paraId="33F1CFCA" w14:textId="77777777" w:rsidR="00457C3B" w:rsidRPr="00A50132" w:rsidRDefault="00457C3B" w:rsidP="001F02C5">
            <w:pPr>
              <w:spacing w:line="240" w:lineRule="auto"/>
              <w:ind w:firstLine="0"/>
            </w:pPr>
          </w:p>
        </w:tc>
        <w:tc>
          <w:tcPr>
            <w:tcW w:w="386" w:type="pct"/>
            <w:tcBorders>
              <w:bottom w:val="single" w:sz="8" w:space="0" w:color="auto"/>
            </w:tcBorders>
            <w:vAlign w:val="center"/>
          </w:tcPr>
          <w:p w14:paraId="5EBD58BD" w14:textId="77777777" w:rsidR="00457C3B" w:rsidRPr="00A50132" w:rsidRDefault="00457C3B" w:rsidP="001F02C5">
            <w:pPr>
              <w:spacing w:line="240" w:lineRule="auto"/>
              <w:ind w:firstLine="0"/>
              <w:rPr>
                <w:bCs/>
              </w:rPr>
            </w:pPr>
            <w:r w:rsidRPr="00A50132">
              <w:rPr>
                <w:bCs/>
              </w:rPr>
              <w:t>Всего</w:t>
            </w:r>
          </w:p>
        </w:tc>
        <w:tc>
          <w:tcPr>
            <w:tcW w:w="375" w:type="pct"/>
            <w:tcBorders>
              <w:bottom w:val="single" w:sz="8" w:space="0" w:color="auto"/>
            </w:tcBorders>
            <w:shd w:val="clear" w:color="auto" w:fill="auto"/>
            <w:vAlign w:val="center"/>
          </w:tcPr>
          <w:p w14:paraId="21023B21" w14:textId="24A3BC52" w:rsidR="00457C3B" w:rsidRPr="00A50132" w:rsidRDefault="005F770B" w:rsidP="001F02C5">
            <w:pPr>
              <w:spacing w:line="240" w:lineRule="auto"/>
              <w:ind w:firstLine="0"/>
              <w:rPr>
                <w:bCs/>
              </w:rPr>
            </w:pPr>
            <w:r>
              <w:rPr>
                <w:bCs/>
              </w:rPr>
              <w:t>17</w:t>
            </w:r>
            <w:r w:rsidR="00400DB4">
              <w:rPr>
                <w:bCs/>
              </w:rPr>
              <w:t>4</w:t>
            </w:r>
            <w:r w:rsidR="00457C3B" w:rsidRPr="00A50132">
              <w:rPr>
                <w:bCs/>
              </w:rPr>
              <w:t> 000</w:t>
            </w:r>
          </w:p>
        </w:tc>
        <w:tc>
          <w:tcPr>
            <w:tcW w:w="439" w:type="pct"/>
            <w:tcBorders>
              <w:bottom w:val="single" w:sz="8" w:space="0" w:color="auto"/>
            </w:tcBorders>
          </w:tcPr>
          <w:p w14:paraId="6DA32D1D"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vAlign w:val="center"/>
          </w:tcPr>
          <w:p w14:paraId="2806A05B"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vAlign w:val="center"/>
          </w:tcPr>
          <w:p w14:paraId="21428F6A"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vAlign w:val="center"/>
          </w:tcPr>
          <w:p w14:paraId="11848C82" w14:textId="2FB444DF" w:rsidR="00457C3B" w:rsidRPr="00A50132" w:rsidRDefault="005F770B" w:rsidP="001F02C5">
            <w:pPr>
              <w:spacing w:line="240" w:lineRule="auto"/>
              <w:ind w:firstLine="0"/>
              <w:rPr>
                <w:bCs/>
              </w:rPr>
            </w:pPr>
            <w:r>
              <w:rPr>
                <w:bCs/>
              </w:rPr>
              <w:t>17</w:t>
            </w:r>
            <w:r w:rsidR="00400DB4">
              <w:rPr>
                <w:bCs/>
              </w:rPr>
              <w:t>4</w:t>
            </w:r>
            <w:r w:rsidR="00457C3B" w:rsidRPr="00A50132">
              <w:rPr>
                <w:bCs/>
              </w:rPr>
              <w:t> 000</w:t>
            </w:r>
          </w:p>
        </w:tc>
        <w:tc>
          <w:tcPr>
            <w:tcW w:w="488" w:type="pct"/>
            <w:tcBorders>
              <w:bottom w:val="single" w:sz="8" w:space="0" w:color="auto"/>
            </w:tcBorders>
            <w:shd w:val="clear" w:color="auto" w:fill="auto"/>
            <w:vAlign w:val="center"/>
          </w:tcPr>
          <w:p w14:paraId="250F1724" w14:textId="77777777" w:rsidR="00457C3B" w:rsidRPr="00A50132" w:rsidRDefault="00457C3B" w:rsidP="001F02C5">
            <w:pPr>
              <w:spacing w:line="240" w:lineRule="auto"/>
              <w:ind w:firstLine="0"/>
              <w:rPr>
                <w:bCs/>
              </w:rPr>
            </w:pPr>
          </w:p>
        </w:tc>
        <w:tc>
          <w:tcPr>
            <w:tcW w:w="734" w:type="pct"/>
            <w:vMerge/>
            <w:tcBorders>
              <w:bottom w:val="single" w:sz="8" w:space="0" w:color="auto"/>
            </w:tcBorders>
            <w:vAlign w:val="center"/>
          </w:tcPr>
          <w:p w14:paraId="4EF79798" w14:textId="77777777" w:rsidR="00457C3B" w:rsidRPr="00A50132" w:rsidRDefault="00457C3B" w:rsidP="001F02C5">
            <w:pPr>
              <w:spacing w:line="240" w:lineRule="auto"/>
              <w:ind w:firstLine="0"/>
            </w:pPr>
          </w:p>
        </w:tc>
        <w:tc>
          <w:tcPr>
            <w:tcW w:w="495" w:type="pct"/>
            <w:vMerge/>
            <w:tcBorders>
              <w:bottom w:val="single" w:sz="8" w:space="0" w:color="auto"/>
            </w:tcBorders>
            <w:shd w:val="clear" w:color="auto" w:fill="auto"/>
            <w:vAlign w:val="center"/>
          </w:tcPr>
          <w:p w14:paraId="0B7F820E" w14:textId="77777777" w:rsidR="00457C3B" w:rsidRPr="00A50132" w:rsidRDefault="00457C3B" w:rsidP="001F02C5">
            <w:pPr>
              <w:spacing w:line="240" w:lineRule="auto"/>
              <w:ind w:firstLine="0"/>
            </w:pPr>
          </w:p>
        </w:tc>
      </w:tr>
      <w:tr w:rsidR="00CF0EBD" w:rsidRPr="00A50132" w14:paraId="62A3BB68" w14:textId="77777777" w:rsidTr="00457C3B">
        <w:trPr>
          <w:trHeight w:val="480"/>
          <w:jc w:val="center"/>
        </w:trPr>
        <w:tc>
          <w:tcPr>
            <w:tcW w:w="216" w:type="pct"/>
            <w:tcBorders>
              <w:bottom w:val="single" w:sz="8" w:space="0" w:color="auto"/>
            </w:tcBorders>
            <w:shd w:val="clear" w:color="auto" w:fill="auto"/>
          </w:tcPr>
          <w:p w14:paraId="4BB61EE7" w14:textId="77777777" w:rsidR="00CF0EBD" w:rsidRPr="00A50132" w:rsidRDefault="00CF0EBD" w:rsidP="001F02C5">
            <w:pPr>
              <w:spacing w:line="240" w:lineRule="auto"/>
              <w:ind w:firstLine="0"/>
            </w:pPr>
            <w:r w:rsidRPr="00A50132">
              <w:t>2.</w:t>
            </w:r>
          </w:p>
        </w:tc>
        <w:tc>
          <w:tcPr>
            <w:tcW w:w="542" w:type="pct"/>
            <w:tcBorders>
              <w:bottom w:val="single" w:sz="8" w:space="0" w:color="auto"/>
            </w:tcBorders>
          </w:tcPr>
          <w:p w14:paraId="24CC701E" w14:textId="77777777" w:rsidR="00CF0EBD" w:rsidRPr="00A50132" w:rsidRDefault="00CF0EBD" w:rsidP="001F02C5">
            <w:pPr>
              <w:spacing w:line="240" w:lineRule="auto"/>
              <w:ind w:firstLine="0"/>
            </w:pPr>
          </w:p>
        </w:tc>
        <w:tc>
          <w:tcPr>
            <w:tcW w:w="4242" w:type="pct"/>
            <w:gridSpan w:val="10"/>
            <w:tcBorders>
              <w:bottom w:val="single" w:sz="8" w:space="0" w:color="auto"/>
            </w:tcBorders>
            <w:shd w:val="clear" w:color="auto" w:fill="auto"/>
          </w:tcPr>
          <w:p w14:paraId="51F5ED76" w14:textId="4BFE54C4" w:rsidR="00CF0EBD" w:rsidRPr="00A50132" w:rsidRDefault="00CF0EBD" w:rsidP="001F02C5">
            <w:pPr>
              <w:spacing w:line="240" w:lineRule="auto"/>
              <w:ind w:firstLine="0"/>
            </w:pPr>
            <w:r w:rsidRPr="00A50132">
              <w:t>Задача: сокращение количества лиц, погибших в результате дорожно-транспортных происшествий,</w:t>
            </w:r>
            <w:r w:rsidR="001F02C5">
              <w:t xml:space="preserve"> </w:t>
            </w:r>
            <w:r w:rsidRPr="00A50132">
              <w:t>снижение тяжести</w:t>
            </w:r>
            <w:r w:rsidR="001F02C5">
              <w:t xml:space="preserve"> </w:t>
            </w:r>
            <w:r w:rsidRPr="00A50132">
              <w:t>травм</w:t>
            </w:r>
            <w:r w:rsidR="001F02C5">
              <w:t xml:space="preserve"> </w:t>
            </w:r>
            <w:r w:rsidRPr="00A50132">
              <w:t>в</w:t>
            </w:r>
            <w:r w:rsidR="001F02C5">
              <w:t xml:space="preserve"> </w:t>
            </w:r>
            <w:r w:rsidRPr="00A50132">
              <w:t>дорожно-транспортных происшествиях</w:t>
            </w:r>
          </w:p>
        </w:tc>
      </w:tr>
      <w:tr w:rsidR="00457C3B" w:rsidRPr="00A50132" w14:paraId="32555017" w14:textId="77777777" w:rsidTr="004211CD">
        <w:trPr>
          <w:trHeight w:val="167"/>
          <w:jc w:val="center"/>
        </w:trPr>
        <w:tc>
          <w:tcPr>
            <w:tcW w:w="216" w:type="pct"/>
            <w:vMerge w:val="restart"/>
            <w:shd w:val="clear" w:color="auto" w:fill="auto"/>
          </w:tcPr>
          <w:p w14:paraId="3E596211" w14:textId="77777777" w:rsidR="00457C3B" w:rsidRPr="00A50132" w:rsidRDefault="00457C3B" w:rsidP="001F02C5">
            <w:pPr>
              <w:spacing w:line="240" w:lineRule="auto"/>
              <w:ind w:firstLine="0"/>
            </w:pPr>
            <w:r w:rsidRPr="00A50132">
              <w:t>2.1.</w:t>
            </w:r>
          </w:p>
        </w:tc>
        <w:tc>
          <w:tcPr>
            <w:tcW w:w="542" w:type="pct"/>
            <w:vMerge w:val="restart"/>
            <w:shd w:val="clear" w:color="auto" w:fill="auto"/>
          </w:tcPr>
          <w:p w14:paraId="0614057D" w14:textId="77777777" w:rsidR="00457C3B" w:rsidRPr="00A50132" w:rsidRDefault="00457C3B" w:rsidP="001F02C5">
            <w:pPr>
              <w:spacing w:line="240" w:lineRule="auto"/>
              <w:ind w:firstLine="0"/>
              <w:rPr>
                <w:iCs/>
              </w:rPr>
            </w:pPr>
            <w:r w:rsidRPr="00A50132">
              <w:rPr>
                <w:iCs/>
              </w:rPr>
              <w:t>Размещение дорожных знаков и указателей на улицах населенных пунктов</w:t>
            </w:r>
          </w:p>
        </w:tc>
        <w:tc>
          <w:tcPr>
            <w:tcW w:w="246" w:type="pct"/>
            <w:vMerge w:val="restart"/>
            <w:shd w:val="clear" w:color="auto" w:fill="auto"/>
          </w:tcPr>
          <w:p w14:paraId="492341AF" w14:textId="77777777" w:rsidR="00457C3B" w:rsidRPr="00A50132" w:rsidRDefault="00457C3B" w:rsidP="001F02C5">
            <w:pPr>
              <w:spacing w:line="240" w:lineRule="auto"/>
              <w:ind w:firstLine="0"/>
            </w:pPr>
          </w:p>
        </w:tc>
        <w:tc>
          <w:tcPr>
            <w:tcW w:w="386" w:type="pct"/>
            <w:tcBorders>
              <w:bottom w:val="single" w:sz="8" w:space="0" w:color="auto"/>
            </w:tcBorders>
          </w:tcPr>
          <w:p w14:paraId="689BB608" w14:textId="77777777" w:rsidR="00457C3B" w:rsidRPr="00A50132" w:rsidRDefault="00457C3B" w:rsidP="001F02C5">
            <w:pPr>
              <w:spacing w:line="240" w:lineRule="auto"/>
              <w:ind w:firstLine="0"/>
              <w:rPr>
                <w:bCs/>
              </w:rPr>
            </w:pPr>
            <w:r w:rsidRPr="00A50132">
              <w:rPr>
                <w:bCs/>
              </w:rPr>
              <w:t>202</w:t>
            </w:r>
            <w:r>
              <w:rPr>
                <w:bCs/>
              </w:rPr>
              <w:t>2</w:t>
            </w:r>
          </w:p>
        </w:tc>
        <w:tc>
          <w:tcPr>
            <w:tcW w:w="375" w:type="pct"/>
            <w:tcBorders>
              <w:bottom w:val="single" w:sz="8" w:space="0" w:color="auto"/>
            </w:tcBorders>
            <w:shd w:val="clear" w:color="auto" w:fill="auto"/>
            <w:vAlign w:val="center"/>
          </w:tcPr>
          <w:p w14:paraId="38A33A7B" w14:textId="77777777" w:rsidR="00457C3B" w:rsidRPr="00A50132" w:rsidRDefault="00457C3B" w:rsidP="001F02C5">
            <w:pPr>
              <w:spacing w:line="240" w:lineRule="auto"/>
              <w:ind w:firstLine="0"/>
              <w:rPr>
                <w:bCs/>
              </w:rPr>
            </w:pPr>
            <w:r w:rsidRPr="00A50132">
              <w:rPr>
                <w:bCs/>
              </w:rPr>
              <w:t>500</w:t>
            </w:r>
          </w:p>
        </w:tc>
        <w:tc>
          <w:tcPr>
            <w:tcW w:w="439" w:type="pct"/>
            <w:tcBorders>
              <w:bottom w:val="single" w:sz="8" w:space="0" w:color="auto"/>
            </w:tcBorders>
          </w:tcPr>
          <w:p w14:paraId="690757E6"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9C3FCE0"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4EC913E9"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30DB920" w14:textId="77777777" w:rsidR="00457C3B" w:rsidRPr="00A50132" w:rsidRDefault="00457C3B" w:rsidP="001F02C5">
            <w:pPr>
              <w:spacing w:line="240" w:lineRule="auto"/>
              <w:ind w:firstLine="0"/>
              <w:rPr>
                <w:bCs/>
              </w:rPr>
            </w:pPr>
            <w:r w:rsidRPr="00A50132">
              <w:rPr>
                <w:bCs/>
              </w:rPr>
              <w:t>500</w:t>
            </w:r>
          </w:p>
        </w:tc>
        <w:tc>
          <w:tcPr>
            <w:tcW w:w="488" w:type="pct"/>
            <w:tcBorders>
              <w:bottom w:val="single" w:sz="8" w:space="0" w:color="auto"/>
            </w:tcBorders>
            <w:shd w:val="clear" w:color="auto" w:fill="auto"/>
          </w:tcPr>
          <w:p w14:paraId="1083AE2F" w14:textId="77777777" w:rsidR="00457C3B" w:rsidRPr="00A50132" w:rsidRDefault="00457C3B" w:rsidP="001F02C5">
            <w:pPr>
              <w:spacing w:line="240" w:lineRule="auto"/>
              <w:ind w:firstLine="0"/>
              <w:rPr>
                <w:bCs/>
              </w:rPr>
            </w:pPr>
          </w:p>
        </w:tc>
        <w:tc>
          <w:tcPr>
            <w:tcW w:w="734" w:type="pct"/>
            <w:vMerge w:val="restart"/>
          </w:tcPr>
          <w:p w14:paraId="26BE0556" w14:textId="77777777" w:rsidR="00457C3B" w:rsidRPr="00A50132" w:rsidRDefault="00457C3B" w:rsidP="001F02C5">
            <w:pPr>
              <w:spacing w:line="240" w:lineRule="auto"/>
              <w:ind w:firstLine="0"/>
              <w:rPr>
                <w:bCs/>
              </w:rPr>
            </w:pPr>
          </w:p>
        </w:tc>
        <w:tc>
          <w:tcPr>
            <w:tcW w:w="495" w:type="pct"/>
            <w:vMerge w:val="restart"/>
            <w:shd w:val="clear" w:color="auto" w:fill="auto"/>
          </w:tcPr>
          <w:p w14:paraId="62DF79EC" w14:textId="77777777" w:rsidR="00457C3B" w:rsidRPr="00A50132" w:rsidRDefault="00457C3B" w:rsidP="001F02C5">
            <w:pPr>
              <w:spacing w:line="240" w:lineRule="auto"/>
              <w:ind w:firstLine="0"/>
            </w:pPr>
            <w:r w:rsidRPr="00A50132">
              <w:t xml:space="preserve">администрация сельского поселения </w:t>
            </w:r>
            <w:proofErr w:type="spellStart"/>
            <w:r w:rsidRPr="00A50132">
              <w:t>Подстепки</w:t>
            </w:r>
            <w:proofErr w:type="spellEnd"/>
          </w:p>
        </w:tc>
      </w:tr>
      <w:tr w:rsidR="00457C3B" w:rsidRPr="00A50132" w14:paraId="1462D410" w14:textId="77777777" w:rsidTr="00457C3B">
        <w:trPr>
          <w:trHeight w:val="257"/>
          <w:jc w:val="center"/>
        </w:trPr>
        <w:tc>
          <w:tcPr>
            <w:tcW w:w="216" w:type="pct"/>
            <w:vMerge/>
            <w:shd w:val="clear" w:color="auto" w:fill="auto"/>
          </w:tcPr>
          <w:p w14:paraId="0DEE57C7" w14:textId="77777777" w:rsidR="00457C3B" w:rsidRPr="00A50132" w:rsidRDefault="00457C3B" w:rsidP="001F02C5">
            <w:pPr>
              <w:spacing w:line="240" w:lineRule="auto"/>
              <w:ind w:firstLine="0"/>
            </w:pPr>
          </w:p>
        </w:tc>
        <w:tc>
          <w:tcPr>
            <w:tcW w:w="542" w:type="pct"/>
            <w:vMerge/>
            <w:shd w:val="clear" w:color="auto" w:fill="auto"/>
          </w:tcPr>
          <w:p w14:paraId="0BAA2378" w14:textId="77777777" w:rsidR="00457C3B" w:rsidRPr="00A50132" w:rsidRDefault="00457C3B" w:rsidP="001F02C5">
            <w:pPr>
              <w:spacing w:line="240" w:lineRule="auto"/>
              <w:ind w:firstLine="0"/>
              <w:rPr>
                <w:iCs/>
              </w:rPr>
            </w:pPr>
          </w:p>
        </w:tc>
        <w:tc>
          <w:tcPr>
            <w:tcW w:w="246" w:type="pct"/>
            <w:vMerge/>
            <w:shd w:val="clear" w:color="auto" w:fill="auto"/>
          </w:tcPr>
          <w:p w14:paraId="191F7296" w14:textId="77777777" w:rsidR="00457C3B" w:rsidRPr="00A50132" w:rsidRDefault="00457C3B" w:rsidP="001F02C5">
            <w:pPr>
              <w:spacing w:line="240" w:lineRule="auto"/>
              <w:ind w:firstLine="0"/>
            </w:pPr>
          </w:p>
        </w:tc>
        <w:tc>
          <w:tcPr>
            <w:tcW w:w="386" w:type="pct"/>
            <w:tcBorders>
              <w:bottom w:val="single" w:sz="8" w:space="0" w:color="auto"/>
            </w:tcBorders>
          </w:tcPr>
          <w:p w14:paraId="667B9C9D" w14:textId="77777777" w:rsidR="00457C3B" w:rsidRPr="00A50132" w:rsidRDefault="00457C3B" w:rsidP="001F02C5">
            <w:pPr>
              <w:spacing w:line="240" w:lineRule="auto"/>
              <w:ind w:firstLine="0"/>
              <w:rPr>
                <w:bCs/>
              </w:rPr>
            </w:pPr>
            <w:r w:rsidRPr="00A50132">
              <w:rPr>
                <w:bCs/>
              </w:rPr>
              <w:t>202</w:t>
            </w:r>
            <w:r>
              <w:rPr>
                <w:bCs/>
              </w:rPr>
              <w:t>3</w:t>
            </w:r>
          </w:p>
        </w:tc>
        <w:tc>
          <w:tcPr>
            <w:tcW w:w="375" w:type="pct"/>
            <w:tcBorders>
              <w:bottom w:val="single" w:sz="8" w:space="0" w:color="auto"/>
            </w:tcBorders>
            <w:shd w:val="clear" w:color="auto" w:fill="auto"/>
            <w:vAlign w:val="center"/>
          </w:tcPr>
          <w:p w14:paraId="2F340EC0" w14:textId="77777777" w:rsidR="00457C3B" w:rsidRPr="00A50132" w:rsidRDefault="00457C3B" w:rsidP="001F02C5">
            <w:pPr>
              <w:spacing w:line="240" w:lineRule="auto"/>
              <w:ind w:firstLine="0"/>
            </w:pPr>
            <w:r w:rsidRPr="00A50132">
              <w:rPr>
                <w:bCs/>
              </w:rPr>
              <w:t>500</w:t>
            </w:r>
          </w:p>
        </w:tc>
        <w:tc>
          <w:tcPr>
            <w:tcW w:w="439" w:type="pct"/>
            <w:tcBorders>
              <w:bottom w:val="single" w:sz="8" w:space="0" w:color="auto"/>
            </w:tcBorders>
          </w:tcPr>
          <w:p w14:paraId="7B269BCF"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13346005"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5B54513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4CBBB98A" w14:textId="77777777" w:rsidR="00457C3B" w:rsidRPr="00A50132" w:rsidRDefault="00457C3B" w:rsidP="001F02C5">
            <w:pPr>
              <w:spacing w:line="240" w:lineRule="auto"/>
              <w:ind w:firstLine="0"/>
              <w:rPr>
                <w:bCs/>
              </w:rPr>
            </w:pPr>
            <w:r w:rsidRPr="00A50132">
              <w:rPr>
                <w:bCs/>
              </w:rPr>
              <w:t>500</w:t>
            </w:r>
          </w:p>
        </w:tc>
        <w:tc>
          <w:tcPr>
            <w:tcW w:w="488" w:type="pct"/>
            <w:tcBorders>
              <w:bottom w:val="single" w:sz="8" w:space="0" w:color="auto"/>
            </w:tcBorders>
            <w:shd w:val="clear" w:color="auto" w:fill="auto"/>
          </w:tcPr>
          <w:p w14:paraId="58C9BCD2" w14:textId="77777777" w:rsidR="00457C3B" w:rsidRPr="00A50132" w:rsidRDefault="00457C3B" w:rsidP="001F02C5">
            <w:pPr>
              <w:spacing w:line="240" w:lineRule="auto"/>
              <w:ind w:firstLine="0"/>
              <w:rPr>
                <w:bCs/>
              </w:rPr>
            </w:pPr>
          </w:p>
        </w:tc>
        <w:tc>
          <w:tcPr>
            <w:tcW w:w="734" w:type="pct"/>
            <w:vMerge/>
            <w:vAlign w:val="center"/>
          </w:tcPr>
          <w:p w14:paraId="4E5DAE63" w14:textId="77777777" w:rsidR="00457C3B" w:rsidRPr="00A50132" w:rsidRDefault="00457C3B" w:rsidP="001F02C5">
            <w:pPr>
              <w:spacing w:line="240" w:lineRule="auto"/>
              <w:ind w:firstLine="0"/>
            </w:pPr>
          </w:p>
        </w:tc>
        <w:tc>
          <w:tcPr>
            <w:tcW w:w="495" w:type="pct"/>
            <w:vMerge/>
            <w:shd w:val="clear" w:color="auto" w:fill="auto"/>
          </w:tcPr>
          <w:p w14:paraId="7AF7ED98" w14:textId="77777777" w:rsidR="00457C3B" w:rsidRPr="00A50132" w:rsidRDefault="00457C3B" w:rsidP="001F02C5">
            <w:pPr>
              <w:spacing w:line="240" w:lineRule="auto"/>
              <w:ind w:firstLine="0"/>
            </w:pPr>
          </w:p>
        </w:tc>
      </w:tr>
      <w:tr w:rsidR="00457C3B" w:rsidRPr="00A50132" w14:paraId="1BDD982A" w14:textId="77777777" w:rsidTr="00457C3B">
        <w:trPr>
          <w:trHeight w:val="248"/>
          <w:jc w:val="center"/>
        </w:trPr>
        <w:tc>
          <w:tcPr>
            <w:tcW w:w="216" w:type="pct"/>
            <w:vMerge/>
            <w:shd w:val="clear" w:color="auto" w:fill="auto"/>
          </w:tcPr>
          <w:p w14:paraId="2E6E1665" w14:textId="77777777" w:rsidR="00457C3B" w:rsidRPr="00A50132" w:rsidRDefault="00457C3B" w:rsidP="001F02C5">
            <w:pPr>
              <w:spacing w:line="240" w:lineRule="auto"/>
              <w:ind w:firstLine="0"/>
            </w:pPr>
          </w:p>
        </w:tc>
        <w:tc>
          <w:tcPr>
            <w:tcW w:w="542" w:type="pct"/>
            <w:vMerge/>
            <w:shd w:val="clear" w:color="auto" w:fill="auto"/>
          </w:tcPr>
          <w:p w14:paraId="505DFD74" w14:textId="77777777" w:rsidR="00457C3B" w:rsidRPr="00A50132" w:rsidRDefault="00457C3B" w:rsidP="001F02C5">
            <w:pPr>
              <w:spacing w:line="240" w:lineRule="auto"/>
              <w:ind w:firstLine="0"/>
              <w:rPr>
                <w:iCs/>
              </w:rPr>
            </w:pPr>
          </w:p>
        </w:tc>
        <w:tc>
          <w:tcPr>
            <w:tcW w:w="246" w:type="pct"/>
            <w:vMerge/>
            <w:shd w:val="clear" w:color="auto" w:fill="auto"/>
          </w:tcPr>
          <w:p w14:paraId="40D12009" w14:textId="77777777" w:rsidR="00457C3B" w:rsidRPr="00A50132" w:rsidRDefault="00457C3B" w:rsidP="001F02C5">
            <w:pPr>
              <w:spacing w:line="240" w:lineRule="auto"/>
              <w:ind w:firstLine="0"/>
            </w:pPr>
          </w:p>
        </w:tc>
        <w:tc>
          <w:tcPr>
            <w:tcW w:w="386" w:type="pct"/>
            <w:tcBorders>
              <w:bottom w:val="single" w:sz="8" w:space="0" w:color="auto"/>
            </w:tcBorders>
          </w:tcPr>
          <w:p w14:paraId="31C6CB64" w14:textId="77777777" w:rsidR="00457C3B" w:rsidRPr="00A50132" w:rsidRDefault="00457C3B" w:rsidP="001F02C5">
            <w:pPr>
              <w:spacing w:line="240" w:lineRule="auto"/>
              <w:ind w:firstLine="0"/>
              <w:rPr>
                <w:bCs/>
              </w:rPr>
            </w:pPr>
            <w:r w:rsidRPr="00A50132">
              <w:rPr>
                <w:bCs/>
              </w:rPr>
              <w:t>202</w:t>
            </w:r>
            <w:r>
              <w:rPr>
                <w:bCs/>
              </w:rPr>
              <w:t>4</w:t>
            </w:r>
          </w:p>
        </w:tc>
        <w:tc>
          <w:tcPr>
            <w:tcW w:w="375" w:type="pct"/>
            <w:tcBorders>
              <w:bottom w:val="single" w:sz="8" w:space="0" w:color="auto"/>
            </w:tcBorders>
            <w:shd w:val="clear" w:color="auto" w:fill="auto"/>
            <w:vAlign w:val="center"/>
          </w:tcPr>
          <w:p w14:paraId="3275982A" w14:textId="77777777" w:rsidR="00457C3B" w:rsidRPr="00A50132" w:rsidRDefault="00457C3B" w:rsidP="001F02C5">
            <w:pPr>
              <w:spacing w:line="240" w:lineRule="auto"/>
              <w:ind w:firstLine="0"/>
            </w:pPr>
            <w:r w:rsidRPr="00A50132">
              <w:rPr>
                <w:bCs/>
              </w:rPr>
              <w:t>500</w:t>
            </w:r>
          </w:p>
        </w:tc>
        <w:tc>
          <w:tcPr>
            <w:tcW w:w="439" w:type="pct"/>
            <w:tcBorders>
              <w:bottom w:val="single" w:sz="8" w:space="0" w:color="auto"/>
            </w:tcBorders>
          </w:tcPr>
          <w:p w14:paraId="645B5F1E"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205CF644"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2960458D"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6D590A90" w14:textId="77777777" w:rsidR="00457C3B" w:rsidRPr="00A50132" w:rsidRDefault="00457C3B" w:rsidP="001F02C5">
            <w:pPr>
              <w:spacing w:line="240" w:lineRule="auto"/>
              <w:ind w:firstLine="0"/>
              <w:rPr>
                <w:bCs/>
              </w:rPr>
            </w:pPr>
            <w:r w:rsidRPr="00A50132">
              <w:rPr>
                <w:bCs/>
              </w:rPr>
              <w:t>500</w:t>
            </w:r>
          </w:p>
        </w:tc>
        <w:tc>
          <w:tcPr>
            <w:tcW w:w="488" w:type="pct"/>
            <w:tcBorders>
              <w:bottom w:val="single" w:sz="8" w:space="0" w:color="auto"/>
            </w:tcBorders>
            <w:shd w:val="clear" w:color="auto" w:fill="auto"/>
          </w:tcPr>
          <w:p w14:paraId="0BF71613" w14:textId="77777777" w:rsidR="00457C3B" w:rsidRPr="00A50132" w:rsidRDefault="00457C3B" w:rsidP="001F02C5">
            <w:pPr>
              <w:spacing w:line="240" w:lineRule="auto"/>
              <w:ind w:firstLine="0"/>
              <w:rPr>
                <w:bCs/>
              </w:rPr>
            </w:pPr>
          </w:p>
        </w:tc>
        <w:tc>
          <w:tcPr>
            <w:tcW w:w="734" w:type="pct"/>
            <w:vMerge/>
            <w:vAlign w:val="center"/>
          </w:tcPr>
          <w:p w14:paraId="21168FC6" w14:textId="77777777" w:rsidR="00457C3B" w:rsidRPr="00A50132" w:rsidRDefault="00457C3B" w:rsidP="001F02C5">
            <w:pPr>
              <w:spacing w:line="240" w:lineRule="auto"/>
              <w:ind w:firstLine="0"/>
            </w:pPr>
          </w:p>
        </w:tc>
        <w:tc>
          <w:tcPr>
            <w:tcW w:w="495" w:type="pct"/>
            <w:vMerge/>
            <w:shd w:val="clear" w:color="auto" w:fill="auto"/>
          </w:tcPr>
          <w:p w14:paraId="79967398" w14:textId="77777777" w:rsidR="00457C3B" w:rsidRPr="00A50132" w:rsidRDefault="00457C3B" w:rsidP="001F02C5">
            <w:pPr>
              <w:spacing w:line="240" w:lineRule="auto"/>
              <w:ind w:firstLine="0"/>
            </w:pPr>
          </w:p>
        </w:tc>
      </w:tr>
      <w:tr w:rsidR="00457C3B" w:rsidRPr="00A50132" w14:paraId="12F19DDF" w14:textId="77777777" w:rsidTr="004211CD">
        <w:trPr>
          <w:trHeight w:val="150"/>
          <w:jc w:val="center"/>
        </w:trPr>
        <w:tc>
          <w:tcPr>
            <w:tcW w:w="216" w:type="pct"/>
            <w:vMerge/>
            <w:shd w:val="clear" w:color="auto" w:fill="auto"/>
          </w:tcPr>
          <w:p w14:paraId="1F23462C" w14:textId="77777777" w:rsidR="00457C3B" w:rsidRPr="00A50132" w:rsidRDefault="00457C3B" w:rsidP="001F02C5">
            <w:pPr>
              <w:spacing w:line="240" w:lineRule="auto"/>
              <w:ind w:firstLine="0"/>
            </w:pPr>
          </w:p>
        </w:tc>
        <w:tc>
          <w:tcPr>
            <w:tcW w:w="542" w:type="pct"/>
            <w:vMerge/>
            <w:shd w:val="clear" w:color="auto" w:fill="auto"/>
          </w:tcPr>
          <w:p w14:paraId="2747C154" w14:textId="77777777" w:rsidR="00457C3B" w:rsidRPr="00A50132" w:rsidRDefault="00457C3B" w:rsidP="001F02C5">
            <w:pPr>
              <w:spacing w:line="240" w:lineRule="auto"/>
              <w:ind w:firstLine="0"/>
              <w:rPr>
                <w:iCs/>
              </w:rPr>
            </w:pPr>
          </w:p>
        </w:tc>
        <w:tc>
          <w:tcPr>
            <w:tcW w:w="246" w:type="pct"/>
            <w:vMerge/>
            <w:shd w:val="clear" w:color="auto" w:fill="auto"/>
          </w:tcPr>
          <w:p w14:paraId="06D087F7" w14:textId="77777777" w:rsidR="00457C3B" w:rsidRPr="00A50132" w:rsidRDefault="00457C3B" w:rsidP="001F02C5">
            <w:pPr>
              <w:spacing w:line="240" w:lineRule="auto"/>
              <w:ind w:firstLine="0"/>
            </w:pPr>
          </w:p>
        </w:tc>
        <w:tc>
          <w:tcPr>
            <w:tcW w:w="386" w:type="pct"/>
            <w:tcBorders>
              <w:bottom w:val="single" w:sz="8" w:space="0" w:color="auto"/>
            </w:tcBorders>
          </w:tcPr>
          <w:p w14:paraId="08FCB70C" w14:textId="77777777" w:rsidR="00457C3B" w:rsidRPr="00A50132" w:rsidRDefault="00457C3B" w:rsidP="001F02C5">
            <w:pPr>
              <w:spacing w:line="240" w:lineRule="auto"/>
              <w:ind w:firstLine="0"/>
              <w:rPr>
                <w:bCs/>
              </w:rPr>
            </w:pPr>
            <w:r w:rsidRPr="00A50132">
              <w:rPr>
                <w:bCs/>
              </w:rPr>
              <w:t>2025</w:t>
            </w:r>
          </w:p>
        </w:tc>
        <w:tc>
          <w:tcPr>
            <w:tcW w:w="375" w:type="pct"/>
            <w:tcBorders>
              <w:bottom w:val="single" w:sz="8" w:space="0" w:color="auto"/>
            </w:tcBorders>
            <w:shd w:val="clear" w:color="auto" w:fill="auto"/>
            <w:vAlign w:val="center"/>
          </w:tcPr>
          <w:p w14:paraId="6206F032" w14:textId="77777777" w:rsidR="00457C3B" w:rsidRPr="00A50132" w:rsidRDefault="00457C3B" w:rsidP="001F02C5">
            <w:pPr>
              <w:spacing w:line="240" w:lineRule="auto"/>
              <w:ind w:firstLine="0"/>
            </w:pPr>
            <w:r w:rsidRPr="00A50132">
              <w:rPr>
                <w:bCs/>
              </w:rPr>
              <w:t>500</w:t>
            </w:r>
          </w:p>
        </w:tc>
        <w:tc>
          <w:tcPr>
            <w:tcW w:w="439" w:type="pct"/>
            <w:tcBorders>
              <w:bottom w:val="single" w:sz="8" w:space="0" w:color="auto"/>
            </w:tcBorders>
          </w:tcPr>
          <w:p w14:paraId="3F3987C7"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1D1AC06D"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2654D4FD"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F7BBB04" w14:textId="77777777" w:rsidR="00457C3B" w:rsidRPr="00A50132" w:rsidRDefault="00457C3B" w:rsidP="001F02C5">
            <w:pPr>
              <w:spacing w:line="240" w:lineRule="auto"/>
              <w:ind w:firstLine="0"/>
              <w:rPr>
                <w:bCs/>
              </w:rPr>
            </w:pPr>
            <w:r w:rsidRPr="00A50132">
              <w:rPr>
                <w:bCs/>
              </w:rPr>
              <w:t>500</w:t>
            </w:r>
          </w:p>
        </w:tc>
        <w:tc>
          <w:tcPr>
            <w:tcW w:w="488" w:type="pct"/>
            <w:tcBorders>
              <w:bottom w:val="single" w:sz="8" w:space="0" w:color="auto"/>
            </w:tcBorders>
            <w:shd w:val="clear" w:color="auto" w:fill="auto"/>
          </w:tcPr>
          <w:p w14:paraId="68C23868" w14:textId="77777777" w:rsidR="00457C3B" w:rsidRPr="00A50132" w:rsidRDefault="00457C3B" w:rsidP="001F02C5">
            <w:pPr>
              <w:spacing w:line="240" w:lineRule="auto"/>
              <w:ind w:firstLine="0"/>
              <w:rPr>
                <w:bCs/>
              </w:rPr>
            </w:pPr>
          </w:p>
        </w:tc>
        <w:tc>
          <w:tcPr>
            <w:tcW w:w="734" w:type="pct"/>
            <w:vMerge/>
            <w:vAlign w:val="center"/>
          </w:tcPr>
          <w:p w14:paraId="7DFAD135" w14:textId="77777777" w:rsidR="00457C3B" w:rsidRPr="00A50132" w:rsidRDefault="00457C3B" w:rsidP="001F02C5">
            <w:pPr>
              <w:spacing w:line="240" w:lineRule="auto"/>
              <w:ind w:firstLine="0"/>
            </w:pPr>
          </w:p>
        </w:tc>
        <w:tc>
          <w:tcPr>
            <w:tcW w:w="495" w:type="pct"/>
            <w:vMerge/>
            <w:shd w:val="clear" w:color="auto" w:fill="auto"/>
          </w:tcPr>
          <w:p w14:paraId="1A38DFE2" w14:textId="77777777" w:rsidR="00457C3B" w:rsidRPr="00A50132" w:rsidRDefault="00457C3B" w:rsidP="001F02C5">
            <w:pPr>
              <w:spacing w:line="240" w:lineRule="auto"/>
              <w:ind w:firstLine="0"/>
            </w:pPr>
          </w:p>
        </w:tc>
      </w:tr>
      <w:tr w:rsidR="00457C3B" w:rsidRPr="00A50132" w14:paraId="6033990F" w14:textId="77777777" w:rsidTr="004211CD">
        <w:trPr>
          <w:trHeight w:val="125"/>
          <w:jc w:val="center"/>
        </w:trPr>
        <w:tc>
          <w:tcPr>
            <w:tcW w:w="216" w:type="pct"/>
            <w:vMerge/>
            <w:shd w:val="clear" w:color="auto" w:fill="auto"/>
          </w:tcPr>
          <w:p w14:paraId="5A423366" w14:textId="77777777" w:rsidR="00457C3B" w:rsidRPr="00A50132" w:rsidRDefault="00457C3B" w:rsidP="001F02C5">
            <w:pPr>
              <w:spacing w:line="240" w:lineRule="auto"/>
              <w:ind w:firstLine="0"/>
            </w:pPr>
          </w:p>
        </w:tc>
        <w:tc>
          <w:tcPr>
            <w:tcW w:w="542" w:type="pct"/>
            <w:vMerge/>
            <w:shd w:val="clear" w:color="auto" w:fill="auto"/>
          </w:tcPr>
          <w:p w14:paraId="38BAC385" w14:textId="77777777" w:rsidR="00457C3B" w:rsidRPr="00A50132" w:rsidRDefault="00457C3B" w:rsidP="001F02C5">
            <w:pPr>
              <w:spacing w:line="240" w:lineRule="auto"/>
              <w:ind w:firstLine="0"/>
              <w:rPr>
                <w:iCs/>
              </w:rPr>
            </w:pPr>
          </w:p>
        </w:tc>
        <w:tc>
          <w:tcPr>
            <w:tcW w:w="246" w:type="pct"/>
            <w:vMerge/>
            <w:shd w:val="clear" w:color="auto" w:fill="auto"/>
          </w:tcPr>
          <w:p w14:paraId="6FEB9BA2" w14:textId="77777777" w:rsidR="00457C3B" w:rsidRPr="00A50132" w:rsidRDefault="00457C3B" w:rsidP="001F02C5">
            <w:pPr>
              <w:spacing w:line="240" w:lineRule="auto"/>
              <w:ind w:firstLine="0"/>
            </w:pPr>
          </w:p>
        </w:tc>
        <w:tc>
          <w:tcPr>
            <w:tcW w:w="386" w:type="pct"/>
            <w:tcBorders>
              <w:bottom w:val="single" w:sz="8" w:space="0" w:color="auto"/>
            </w:tcBorders>
          </w:tcPr>
          <w:p w14:paraId="3CBE7948" w14:textId="77777777" w:rsidR="00457C3B" w:rsidRPr="00A50132" w:rsidRDefault="00457C3B" w:rsidP="001F02C5">
            <w:pPr>
              <w:spacing w:line="240" w:lineRule="auto"/>
              <w:ind w:firstLine="0"/>
              <w:rPr>
                <w:bCs/>
              </w:rPr>
            </w:pPr>
            <w:r w:rsidRPr="00A50132">
              <w:rPr>
                <w:bCs/>
              </w:rPr>
              <w:t>202</w:t>
            </w:r>
            <w:r>
              <w:rPr>
                <w:bCs/>
              </w:rPr>
              <w:t>6</w:t>
            </w:r>
          </w:p>
        </w:tc>
        <w:tc>
          <w:tcPr>
            <w:tcW w:w="375" w:type="pct"/>
            <w:tcBorders>
              <w:bottom w:val="single" w:sz="8" w:space="0" w:color="auto"/>
            </w:tcBorders>
            <w:shd w:val="clear" w:color="auto" w:fill="auto"/>
            <w:vAlign w:val="center"/>
          </w:tcPr>
          <w:p w14:paraId="723F9A7E" w14:textId="77777777" w:rsidR="00457C3B" w:rsidRPr="00A50132" w:rsidRDefault="00457C3B" w:rsidP="001F02C5">
            <w:pPr>
              <w:spacing w:line="240" w:lineRule="auto"/>
              <w:ind w:firstLine="0"/>
            </w:pPr>
            <w:r w:rsidRPr="00A50132">
              <w:rPr>
                <w:bCs/>
              </w:rPr>
              <w:t>500</w:t>
            </w:r>
          </w:p>
        </w:tc>
        <w:tc>
          <w:tcPr>
            <w:tcW w:w="439" w:type="pct"/>
            <w:tcBorders>
              <w:bottom w:val="single" w:sz="8" w:space="0" w:color="auto"/>
            </w:tcBorders>
          </w:tcPr>
          <w:p w14:paraId="0D16BDBA"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3C79360D"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111B746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654C770A" w14:textId="77777777" w:rsidR="00457C3B" w:rsidRPr="00A50132" w:rsidRDefault="00457C3B" w:rsidP="001F02C5">
            <w:pPr>
              <w:spacing w:line="240" w:lineRule="auto"/>
              <w:ind w:firstLine="0"/>
              <w:rPr>
                <w:bCs/>
              </w:rPr>
            </w:pPr>
            <w:r w:rsidRPr="00A50132">
              <w:rPr>
                <w:bCs/>
              </w:rPr>
              <w:t>500</w:t>
            </w:r>
          </w:p>
        </w:tc>
        <w:tc>
          <w:tcPr>
            <w:tcW w:w="488" w:type="pct"/>
            <w:tcBorders>
              <w:bottom w:val="single" w:sz="8" w:space="0" w:color="auto"/>
            </w:tcBorders>
            <w:shd w:val="clear" w:color="auto" w:fill="auto"/>
          </w:tcPr>
          <w:p w14:paraId="417FB79D" w14:textId="77777777" w:rsidR="00457C3B" w:rsidRPr="00A50132" w:rsidRDefault="00457C3B" w:rsidP="001F02C5">
            <w:pPr>
              <w:spacing w:line="240" w:lineRule="auto"/>
              <w:ind w:firstLine="0"/>
              <w:rPr>
                <w:bCs/>
              </w:rPr>
            </w:pPr>
          </w:p>
        </w:tc>
        <w:tc>
          <w:tcPr>
            <w:tcW w:w="734" w:type="pct"/>
            <w:vMerge/>
            <w:vAlign w:val="center"/>
          </w:tcPr>
          <w:p w14:paraId="5BB3DAF9" w14:textId="77777777" w:rsidR="00457C3B" w:rsidRPr="00A50132" w:rsidRDefault="00457C3B" w:rsidP="001F02C5">
            <w:pPr>
              <w:spacing w:line="240" w:lineRule="auto"/>
              <w:ind w:firstLine="0"/>
            </w:pPr>
          </w:p>
        </w:tc>
        <w:tc>
          <w:tcPr>
            <w:tcW w:w="495" w:type="pct"/>
            <w:vMerge/>
            <w:shd w:val="clear" w:color="auto" w:fill="auto"/>
          </w:tcPr>
          <w:p w14:paraId="1DE4739A" w14:textId="77777777" w:rsidR="00457C3B" w:rsidRPr="00A50132" w:rsidRDefault="00457C3B" w:rsidP="001F02C5">
            <w:pPr>
              <w:spacing w:line="240" w:lineRule="auto"/>
              <w:ind w:firstLine="0"/>
            </w:pPr>
          </w:p>
        </w:tc>
      </w:tr>
      <w:tr w:rsidR="00457C3B" w:rsidRPr="00A50132" w14:paraId="6D37C169" w14:textId="77777777" w:rsidTr="00457C3B">
        <w:trPr>
          <w:trHeight w:val="231"/>
          <w:jc w:val="center"/>
        </w:trPr>
        <w:tc>
          <w:tcPr>
            <w:tcW w:w="216" w:type="pct"/>
            <w:vMerge/>
            <w:shd w:val="clear" w:color="auto" w:fill="auto"/>
          </w:tcPr>
          <w:p w14:paraId="3683C48B" w14:textId="77777777" w:rsidR="00457C3B" w:rsidRPr="00A50132" w:rsidRDefault="00457C3B" w:rsidP="001F02C5">
            <w:pPr>
              <w:spacing w:line="240" w:lineRule="auto"/>
              <w:ind w:firstLine="0"/>
            </w:pPr>
          </w:p>
        </w:tc>
        <w:tc>
          <w:tcPr>
            <w:tcW w:w="542" w:type="pct"/>
            <w:vMerge/>
            <w:shd w:val="clear" w:color="auto" w:fill="auto"/>
          </w:tcPr>
          <w:p w14:paraId="7817D824" w14:textId="77777777" w:rsidR="00457C3B" w:rsidRPr="00A50132" w:rsidRDefault="00457C3B" w:rsidP="001F02C5">
            <w:pPr>
              <w:spacing w:line="240" w:lineRule="auto"/>
              <w:ind w:firstLine="0"/>
              <w:rPr>
                <w:iCs/>
              </w:rPr>
            </w:pPr>
          </w:p>
        </w:tc>
        <w:tc>
          <w:tcPr>
            <w:tcW w:w="246" w:type="pct"/>
            <w:vMerge/>
            <w:shd w:val="clear" w:color="auto" w:fill="auto"/>
          </w:tcPr>
          <w:p w14:paraId="45CBE081" w14:textId="77777777" w:rsidR="00457C3B" w:rsidRPr="00A50132" w:rsidRDefault="00457C3B" w:rsidP="001F02C5">
            <w:pPr>
              <w:spacing w:line="240" w:lineRule="auto"/>
              <w:ind w:firstLine="0"/>
            </w:pPr>
          </w:p>
        </w:tc>
        <w:tc>
          <w:tcPr>
            <w:tcW w:w="386" w:type="pct"/>
            <w:tcBorders>
              <w:bottom w:val="single" w:sz="8" w:space="0" w:color="auto"/>
            </w:tcBorders>
          </w:tcPr>
          <w:p w14:paraId="39707F6B" w14:textId="77777777" w:rsidR="00457C3B" w:rsidRPr="00A50132" w:rsidRDefault="00457C3B" w:rsidP="001F02C5">
            <w:pPr>
              <w:spacing w:line="240" w:lineRule="auto"/>
              <w:ind w:firstLine="0"/>
              <w:rPr>
                <w:bCs/>
              </w:rPr>
            </w:pPr>
            <w:r w:rsidRPr="00A50132">
              <w:rPr>
                <w:bCs/>
              </w:rPr>
              <w:t>202</w:t>
            </w:r>
            <w:r>
              <w:rPr>
                <w:bCs/>
              </w:rPr>
              <w:t>7</w:t>
            </w:r>
            <w:r w:rsidRPr="00A50132">
              <w:rPr>
                <w:bCs/>
              </w:rPr>
              <w:t>–2030</w:t>
            </w:r>
          </w:p>
        </w:tc>
        <w:tc>
          <w:tcPr>
            <w:tcW w:w="375" w:type="pct"/>
            <w:tcBorders>
              <w:bottom w:val="single" w:sz="8" w:space="0" w:color="auto"/>
            </w:tcBorders>
            <w:shd w:val="clear" w:color="auto" w:fill="auto"/>
            <w:vAlign w:val="center"/>
          </w:tcPr>
          <w:p w14:paraId="2BD4FB72" w14:textId="77777777" w:rsidR="00457C3B" w:rsidRPr="00A50132" w:rsidRDefault="00457C3B" w:rsidP="001F02C5">
            <w:pPr>
              <w:spacing w:line="240" w:lineRule="auto"/>
              <w:ind w:firstLine="0"/>
              <w:rPr>
                <w:bCs/>
              </w:rPr>
            </w:pPr>
            <w:r w:rsidRPr="00A50132">
              <w:rPr>
                <w:bCs/>
              </w:rPr>
              <w:t>500 (ежегодно)</w:t>
            </w:r>
          </w:p>
        </w:tc>
        <w:tc>
          <w:tcPr>
            <w:tcW w:w="439" w:type="pct"/>
            <w:tcBorders>
              <w:bottom w:val="single" w:sz="8" w:space="0" w:color="auto"/>
            </w:tcBorders>
          </w:tcPr>
          <w:p w14:paraId="24BF1A82"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268BBC0"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16F79C6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3436F0BB" w14:textId="77777777" w:rsidR="00457C3B" w:rsidRPr="00A50132" w:rsidRDefault="00457C3B" w:rsidP="001F02C5">
            <w:pPr>
              <w:spacing w:line="240" w:lineRule="auto"/>
              <w:ind w:firstLine="0"/>
              <w:rPr>
                <w:bCs/>
              </w:rPr>
            </w:pPr>
            <w:r w:rsidRPr="00A50132">
              <w:rPr>
                <w:bCs/>
              </w:rPr>
              <w:t>500</w:t>
            </w:r>
          </w:p>
          <w:p w14:paraId="3ABE1851" w14:textId="77777777" w:rsidR="00457C3B" w:rsidRPr="00A50132" w:rsidRDefault="00457C3B" w:rsidP="001F02C5">
            <w:pPr>
              <w:spacing w:line="240" w:lineRule="auto"/>
              <w:ind w:firstLine="0"/>
              <w:rPr>
                <w:bCs/>
              </w:rPr>
            </w:pPr>
            <w:r w:rsidRPr="00A50132">
              <w:rPr>
                <w:bCs/>
              </w:rPr>
              <w:t>(ежегодно)</w:t>
            </w:r>
          </w:p>
        </w:tc>
        <w:tc>
          <w:tcPr>
            <w:tcW w:w="488" w:type="pct"/>
            <w:tcBorders>
              <w:bottom w:val="single" w:sz="8" w:space="0" w:color="auto"/>
            </w:tcBorders>
            <w:shd w:val="clear" w:color="auto" w:fill="auto"/>
          </w:tcPr>
          <w:p w14:paraId="29B7A1DC" w14:textId="77777777" w:rsidR="00457C3B" w:rsidRPr="00A50132" w:rsidRDefault="00457C3B" w:rsidP="001F02C5">
            <w:pPr>
              <w:spacing w:line="240" w:lineRule="auto"/>
              <w:ind w:firstLine="0"/>
              <w:rPr>
                <w:bCs/>
              </w:rPr>
            </w:pPr>
          </w:p>
        </w:tc>
        <w:tc>
          <w:tcPr>
            <w:tcW w:w="734" w:type="pct"/>
            <w:vMerge/>
            <w:vAlign w:val="center"/>
          </w:tcPr>
          <w:p w14:paraId="04C944E0" w14:textId="77777777" w:rsidR="00457C3B" w:rsidRPr="00A50132" w:rsidRDefault="00457C3B" w:rsidP="001F02C5">
            <w:pPr>
              <w:spacing w:line="240" w:lineRule="auto"/>
              <w:ind w:firstLine="0"/>
            </w:pPr>
          </w:p>
        </w:tc>
        <w:tc>
          <w:tcPr>
            <w:tcW w:w="495" w:type="pct"/>
            <w:vMerge/>
            <w:shd w:val="clear" w:color="auto" w:fill="auto"/>
          </w:tcPr>
          <w:p w14:paraId="3863F195" w14:textId="77777777" w:rsidR="00457C3B" w:rsidRPr="00A50132" w:rsidRDefault="00457C3B" w:rsidP="001F02C5">
            <w:pPr>
              <w:spacing w:line="240" w:lineRule="auto"/>
              <w:ind w:firstLine="0"/>
            </w:pPr>
          </w:p>
        </w:tc>
      </w:tr>
      <w:tr w:rsidR="00457C3B" w:rsidRPr="00A50132" w14:paraId="2AF95804" w14:textId="77777777" w:rsidTr="006E7200">
        <w:trPr>
          <w:trHeight w:val="231"/>
          <w:jc w:val="center"/>
        </w:trPr>
        <w:tc>
          <w:tcPr>
            <w:tcW w:w="216" w:type="pct"/>
            <w:vMerge/>
            <w:shd w:val="clear" w:color="auto" w:fill="auto"/>
          </w:tcPr>
          <w:p w14:paraId="0F03C2A6" w14:textId="77777777" w:rsidR="00457C3B" w:rsidRPr="00A50132" w:rsidRDefault="00457C3B" w:rsidP="001F02C5">
            <w:pPr>
              <w:spacing w:line="240" w:lineRule="auto"/>
              <w:ind w:firstLine="0"/>
            </w:pPr>
          </w:p>
        </w:tc>
        <w:tc>
          <w:tcPr>
            <w:tcW w:w="542" w:type="pct"/>
            <w:vMerge/>
            <w:shd w:val="clear" w:color="auto" w:fill="auto"/>
          </w:tcPr>
          <w:p w14:paraId="1E4F0431" w14:textId="77777777" w:rsidR="00457C3B" w:rsidRPr="00A50132" w:rsidRDefault="00457C3B" w:rsidP="001F02C5">
            <w:pPr>
              <w:spacing w:line="240" w:lineRule="auto"/>
              <w:ind w:firstLine="0"/>
              <w:rPr>
                <w:iCs/>
              </w:rPr>
            </w:pPr>
          </w:p>
        </w:tc>
        <w:tc>
          <w:tcPr>
            <w:tcW w:w="246" w:type="pct"/>
            <w:vMerge/>
            <w:shd w:val="clear" w:color="auto" w:fill="auto"/>
          </w:tcPr>
          <w:p w14:paraId="586093E1" w14:textId="77777777" w:rsidR="00457C3B" w:rsidRPr="00A50132" w:rsidRDefault="00457C3B" w:rsidP="001F02C5">
            <w:pPr>
              <w:spacing w:line="240" w:lineRule="auto"/>
              <w:ind w:firstLine="0"/>
            </w:pPr>
          </w:p>
        </w:tc>
        <w:tc>
          <w:tcPr>
            <w:tcW w:w="386" w:type="pct"/>
            <w:tcBorders>
              <w:bottom w:val="single" w:sz="8" w:space="0" w:color="auto"/>
            </w:tcBorders>
          </w:tcPr>
          <w:p w14:paraId="0C1614E7" w14:textId="77777777" w:rsidR="00457C3B" w:rsidRPr="00A50132" w:rsidRDefault="00457C3B" w:rsidP="001F02C5">
            <w:pPr>
              <w:spacing w:line="240" w:lineRule="auto"/>
              <w:ind w:firstLine="0"/>
              <w:rPr>
                <w:bCs/>
              </w:rPr>
            </w:pPr>
            <w:r w:rsidRPr="00A50132">
              <w:rPr>
                <w:bCs/>
              </w:rPr>
              <w:t>2031–2035</w:t>
            </w:r>
          </w:p>
        </w:tc>
        <w:tc>
          <w:tcPr>
            <w:tcW w:w="375" w:type="pct"/>
            <w:tcBorders>
              <w:bottom w:val="single" w:sz="8" w:space="0" w:color="auto"/>
            </w:tcBorders>
            <w:shd w:val="clear" w:color="auto" w:fill="auto"/>
          </w:tcPr>
          <w:p w14:paraId="462CA68D" w14:textId="77777777" w:rsidR="00457C3B" w:rsidRPr="00A50132" w:rsidRDefault="00457C3B" w:rsidP="001F02C5">
            <w:pPr>
              <w:spacing w:line="240" w:lineRule="auto"/>
              <w:ind w:firstLine="0"/>
              <w:rPr>
                <w:bCs/>
              </w:rPr>
            </w:pPr>
            <w:r w:rsidRPr="00A50132">
              <w:rPr>
                <w:bCs/>
              </w:rPr>
              <w:t>600 (ежегодно)</w:t>
            </w:r>
          </w:p>
        </w:tc>
        <w:tc>
          <w:tcPr>
            <w:tcW w:w="439" w:type="pct"/>
            <w:tcBorders>
              <w:bottom w:val="single" w:sz="8" w:space="0" w:color="auto"/>
            </w:tcBorders>
          </w:tcPr>
          <w:p w14:paraId="39FE57C0"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6D792322"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5B45CD0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FD690BB" w14:textId="77777777" w:rsidR="00457C3B" w:rsidRPr="00A50132" w:rsidRDefault="00457C3B" w:rsidP="001F02C5">
            <w:pPr>
              <w:spacing w:line="240" w:lineRule="auto"/>
              <w:ind w:firstLine="0"/>
              <w:rPr>
                <w:bCs/>
              </w:rPr>
            </w:pPr>
            <w:r w:rsidRPr="00A50132">
              <w:rPr>
                <w:bCs/>
              </w:rPr>
              <w:t>600 (ежегодно)</w:t>
            </w:r>
          </w:p>
        </w:tc>
        <w:tc>
          <w:tcPr>
            <w:tcW w:w="488" w:type="pct"/>
            <w:tcBorders>
              <w:bottom w:val="single" w:sz="8" w:space="0" w:color="auto"/>
            </w:tcBorders>
            <w:shd w:val="clear" w:color="auto" w:fill="auto"/>
          </w:tcPr>
          <w:p w14:paraId="057B28F5" w14:textId="77777777" w:rsidR="00457C3B" w:rsidRPr="00A50132" w:rsidRDefault="00457C3B" w:rsidP="001F02C5">
            <w:pPr>
              <w:spacing w:line="240" w:lineRule="auto"/>
              <w:ind w:firstLine="0"/>
              <w:rPr>
                <w:bCs/>
              </w:rPr>
            </w:pPr>
          </w:p>
        </w:tc>
        <w:tc>
          <w:tcPr>
            <w:tcW w:w="734" w:type="pct"/>
            <w:vMerge/>
          </w:tcPr>
          <w:p w14:paraId="60DEFC5E" w14:textId="77777777" w:rsidR="00457C3B" w:rsidRPr="00A50132" w:rsidRDefault="00457C3B" w:rsidP="001F02C5">
            <w:pPr>
              <w:spacing w:line="240" w:lineRule="auto"/>
              <w:ind w:firstLine="0"/>
              <w:rPr>
                <w:bCs/>
              </w:rPr>
            </w:pPr>
          </w:p>
        </w:tc>
        <w:tc>
          <w:tcPr>
            <w:tcW w:w="495" w:type="pct"/>
            <w:vMerge/>
            <w:shd w:val="clear" w:color="auto" w:fill="auto"/>
          </w:tcPr>
          <w:p w14:paraId="65849948" w14:textId="77777777" w:rsidR="00457C3B" w:rsidRPr="00A50132" w:rsidRDefault="00457C3B" w:rsidP="001F02C5">
            <w:pPr>
              <w:spacing w:line="240" w:lineRule="auto"/>
              <w:ind w:firstLine="0"/>
            </w:pPr>
          </w:p>
        </w:tc>
      </w:tr>
      <w:tr w:rsidR="00457C3B" w:rsidRPr="00A50132" w14:paraId="13BD06F4" w14:textId="77777777" w:rsidTr="00457C3B">
        <w:trPr>
          <w:trHeight w:val="297"/>
          <w:jc w:val="center"/>
        </w:trPr>
        <w:tc>
          <w:tcPr>
            <w:tcW w:w="216" w:type="pct"/>
            <w:vMerge/>
            <w:tcBorders>
              <w:bottom w:val="single" w:sz="8" w:space="0" w:color="auto"/>
            </w:tcBorders>
            <w:shd w:val="clear" w:color="auto" w:fill="auto"/>
          </w:tcPr>
          <w:p w14:paraId="3AB26AC5" w14:textId="77777777" w:rsidR="00457C3B" w:rsidRPr="00A50132" w:rsidRDefault="00457C3B" w:rsidP="001F02C5">
            <w:pPr>
              <w:spacing w:line="240" w:lineRule="auto"/>
              <w:ind w:firstLine="0"/>
            </w:pPr>
          </w:p>
        </w:tc>
        <w:tc>
          <w:tcPr>
            <w:tcW w:w="542" w:type="pct"/>
            <w:vMerge/>
            <w:tcBorders>
              <w:bottom w:val="single" w:sz="8" w:space="0" w:color="auto"/>
            </w:tcBorders>
            <w:shd w:val="clear" w:color="auto" w:fill="auto"/>
          </w:tcPr>
          <w:p w14:paraId="69B6CED2" w14:textId="77777777" w:rsidR="00457C3B" w:rsidRPr="00A50132" w:rsidRDefault="00457C3B" w:rsidP="001F02C5">
            <w:pPr>
              <w:spacing w:line="240" w:lineRule="auto"/>
              <w:ind w:firstLine="0"/>
              <w:rPr>
                <w:iCs/>
              </w:rPr>
            </w:pPr>
          </w:p>
        </w:tc>
        <w:tc>
          <w:tcPr>
            <w:tcW w:w="246" w:type="pct"/>
            <w:vMerge/>
            <w:tcBorders>
              <w:bottom w:val="single" w:sz="8" w:space="0" w:color="auto"/>
            </w:tcBorders>
            <w:shd w:val="clear" w:color="auto" w:fill="auto"/>
          </w:tcPr>
          <w:p w14:paraId="25294487" w14:textId="77777777" w:rsidR="00457C3B" w:rsidRPr="00A50132" w:rsidRDefault="00457C3B" w:rsidP="001F02C5">
            <w:pPr>
              <w:spacing w:line="240" w:lineRule="auto"/>
              <w:ind w:firstLine="0"/>
            </w:pPr>
          </w:p>
        </w:tc>
        <w:tc>
          <w:tcPr>
            <w:tcW w:w="386" w:type="pct"/>
            <w:tcBorders>
              <w:bottom w:val="single" w:sz="8" w:space="0" w:color="auto"/>
            </w:tcBorders>
          </w:tcPr>
          <w:p w14:paraId="3B36BAA5" w14:textId="77777777" w:rsidR="00457C3B" w:rsidRPr="00A50132" w:rsidRDefault="00457C3B" w:rsidP="001F02C5">
            <w:pPr>
              <w:spacing w:line="240" w:lineRule="auto"/>
              <w:ind w:firstLine="0"/>
              <w:rPr>
                <w:bCs/>
              </w:rPr>
            </w:pPr>
            <w:r w:rsidRPr="00A50132">
              <w:rPr>
                <w:bCs/>
              </w:rPr>
              <w:t>Всего</w:t>
            </w:r>
          </w:p>
        </w:tc>
        <w:tc>
          <w:tcPr>
            <w:tcW w:w="375" w:type="pct"/>
            <w:tcBorders>
              <w:bottom w:val="single" w:sz="8" w:space="0" w:color="auto"/>
            </w:tcBorders>
            <w:shd w:val="clear" w:color="auto" w:fill="auto"/>
          </w:tcPr>
          <w:p w14:paraId="3DA33059" w14:textId="7B8BC3FC" w:rsidR="00457C3B" w:rsidRPr="00A50132" w:rsidRDefault="005F770B" w:rsidP="001F02C5">
            <w:pPr>
              <w:spacing w:line="240" w:lineRule="auto"/>
              <w:ind w:firstLine="0"/>
              <w:rPr>
                <w:bCs/>
              </w:rPr>
            </w:pPr>
            <w:r>
              <w:rPr>
                <w:bCs/>
              </w:rPr>
              <w:t>7</w:t>
            </w:r>
            <w:r w:rsidR="00457C3B" w:rsidRPr="00A50132">
              <w:rPr>
                <w:bCs/>
              </w:rPr>
              <w:t xml:space="preserve"> </w:t>
            </w:r>
            <w:r>
              <w:rPr>
                <w:bCs/>
              </w:rPr>
              <w:t>5</w:t>
            </w:r>
            <w:r w:rsidR="00457C3B" w:rsidRPr="00A50132">
              <w:rPr>
                <w:bCs/>
              </w:rPr>
              <w:t>00</w:t>
            </w:r>
          </w:p>
        </w:tc>
        <w:tc>
          <w:tcPr>
            <w:tcW w:w="439" w:type="pct"/>
            <w:tcBorders>
              <w:bottom w:val="single" w:sz="8" w:space="0" w:color="auto"/>
            </w:tcBorders>
          </w:tcPr>
          <w:p w14:paraId="38828918"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02D2317E"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54C1651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A503E03" w14:textId="7381DC05" w:rsidR="00457C3B" w:rsidRPr="00A50132" w:rsidRDefault="005F770B" w:rsidP="001F02C5">
            <w:pPr>
              <w:spacing w:line="240" w:lineRule="auto"/>
              <w:ind w:firstLine="0"/>
              <w:rPr>
                <w:bCs/>
              </w:rPr>
            </w:pPr>
            <w:r>
              <w:rPr>
                <w:bCs/>
              </w:rPr>
              <w:t>7</w:t>
            </w:r>
            <w:r w:rsidR="00457C3B">
              <w:rPr>
                <w:bCs/>
              </w:rPr>
              <w:t xml:space="preserve"> </w:t>
            </w:r>
            <w:r>
              <w:rPr>
                <w:bCs/>
              </w:rPr>
              <w:t>5</w:t>
            </w:r>
            <w:r w:rsidR="00457C3B">
              <w:rPr>
                <w:bCs/>
              </w:rPr>
              <w:t>00</w:t>
            </w:r>
          </w:p>
        </w:tc>
        <w:tc>
          <w:tcPr>
            <w:tcW w:w="488" w:type="pct"/>
            <w:tcBorders>
              <w:bottom w:val="single" w:sz="8" w:space="0" w:color="auto"/>
            </w:tcBorders>
            <w:shd w:val="clear" w:color="auto" w:fill="auto"/>
          </w:tcPr>
          <w:p w14:paraId="1367BFFA" w14:textId="77777777" w:rsidR="00457C3B" w:rsidRPr="00A50132" w:rsidRDefault="00457C3B" w:rsidP="001F02C5">
            <w:pPr>
              <w:spacing w:line="240" w:lineRule="auto"/>
              <w:ind w:firstLine="0"/>
              <w:rPr>
                <w:bCs/>
              </w:rPr>
            </w:pPr>
          </w:p>
        </w:tc>
        <w:tc>
          <w:tcPr>
            <w:tcW w:w="734" w:type="pct"/>
            <w:vMerge/>
            <w:tcBorders>
              <w:bottom w:val="single" w:sz="8" w:space="0" w:color="auto"/>
            </w:tcBorders>
          </w:tcPr>
          <w:p w14:paraId="0E3C86DB" w14:textId="77777777" w:rsidR="00457C3B" w:rsidRPr="00A50132" w:rsidRDefault="00457C3B" w:rsidP="001F02C5">
            <w:pPr>
              <w:spacing w:line="240" w:lineRule="auto"/>
              <w:ind w:firstLine="0"/>
            </w:pPr>
          </w:p>
        </w:tc>
        <w:tc>
          <w:tcPr>
            <w:tcW w:w="495" w:type="pct"/>
            <w:vMerge/>
            <w:tcBorders>
              <w:bottom w:val="single" w:sz="8" w:space="0" w:color="auto"/>
            </w:tcBorders>
            <w:shd w:val="clear" w:color="auto" w:fill="auto"/>
          </w:tcPr>
          <w:p w14:paraId="430E3967" w14:textId="77777777" w:rsidR="00457C3B" w:rsidRPr="00A50132" w:rsidRDefault="00457C3B" w:rsidP="001F02C5">
            <w:pPr>
              <w:spacing w:line="240" w:lineRule="auto"/>
              <w:ind w:firstLine="0"/>
            </w:pPr>
          </w:p>
        </w:tc>
      </w:tr>
      <w:tr w:rsidR="00CF0EBD" w:rsidRPr="00A50132" w14:paraId="620E0762" w14:textId="77777777" w:rsidTr="004211CD">
        <w:trPr>
          <w:trHeight w:val="179"/>
          <w:jc w:val="center"/>
        </w:trPr>
        <w:tc>
          <w:tcPr>
            <w:tcW w:w="216" w:type="pct"/>
            <w:tcBorders>
              <w:bottom w:val="single" w:sz="8" w:space="0" w:color="auto"/>
            </w:tcBorders>
            <w:shd w:val="clear" w:color="auto" w:fill="auto"/>
          </w:tcPr>
          <w:p w14:paraId="55C06CA5" w14:textId="77777777" w:rsidR="00CF0EBD" w:rsidRPr="00A50132" w:rsidRDefault="00CF0EBD" w:rsidP="001F02C5">
            <w:pPr>
              <w:spacing w:line="240" w:lineRule="auto"/>
              <w:ind w:firstLine="0"/>
            </w:pPr>
            <w:r w:rsidRPr="00A50132">
              <w:t>3.</w:t>
            </w:r>
          </w:p>
        </w:tc>
        <w:tc>
          <w:tcPr>
            <w:tcW w:w="542" w:type="pct"/>
            <w:tcBorders>
              <w:bottom w:val="single" w:sz="8" w:space="0" w:color="auto"/>
            </w:tcBorders>
          </w:tcPr>
          <w:p w14:paraId="5214E403" w14:textId="77777777" w:rsidR="00CF0EBD" w:rsidRPr="00A50132" w:rsidRDefault="00CF0EBD" w:rsidP="001F02C5">
            <w:pPr>
              <w:spacing w:line="240" w:lineRule="auto"/>
              <w:ind w:firstLine="0"/>
            </w:pPr>
          </w:p>
        </w:tc>
        <w:tc>
          <w:tcPr>
            <w:tcW w:w="4242" w:type="pct"/>
            <w:gridSpan w:val="10"/>
            <w:tcBorders>
              <w:bottom w:val="single" w:sz="8" w:space="0" w:color="auto"/>
            </w:tcBorders>
            <w:shd w:val="clear" w:color="auto" w:fill="auto"/>
          </w:tcPr>
          <w:p w14:paraId="067C1A6A" w14:textId="77777777" w:rsidR="00CF0EBD" w:rsidRPr="00A50132" w:rsidRDefault="00CF0EBD" w:rsidP="001F02C5">
            <w:pPr>
              <w:spacing w:line="240" w:lineRule="auto"/>
              <w:ind w:firstLine="0"/>
            </w:pPr>
            <w:r w:rsidRPr="00A50132">
              <w:t>Задача: развитие системы улично-дорожной сети, улучшение дорожной инфраструктуры</w:t>
            </w:r>
          </w:p>
        </w:tc>
      </w:tr>
      <w:tr w:rsidR="00457C3B" w:rsidRPr="00A50132" w14:paraId="7257B69A" w14:textId="77777777" w:rsidTr="003C1E47">
        <w:trPr>
          <w:trHeight w:val="150"/>
          <w:jc w:val="center"/>
        </w:trPr>
        <w:tc>
          <w:tcPr>
            <w:tcW w:w="216" w:type="pct"/>
            <w:vMerge w:val="restart"/>
            <w:shd w:val="clear" w:color="auto" w:fill="auto"/>
          </w:tcPr>
          <w:p w14:paraId="4F3E2141" w14:textId="77777777" w:rsidR="00457C3B" w:rsidRPr="00A50132" w:rsidRDefault="00457C3B" w:rsidP="001F02C5">
            <w:pPr>
              <w:spacing w:line="240" w:lineRule="auto"/>
              <w:ind w:firstLine="0"/>
            </w:pPr>
          </w:p>
        </w:tc>
        <w:tc>
          <w:tcPr>
            <w:tcW w:w="542" w:type="pct"/>
            <w:vMerge w:val="restart"/>
            <w:shd w:val="clear" w:color="auto" w:fill="auto"/>
          </w:tcPr>
          <w:p w14:paraId="1D8E8E9C" w14:textId="77777777" w:rsidR="00457C3B" w:rsidRPr="00A50132" w:rsidRDefault="00457C3B" w:rsidP="001F02C5">
            <w:pPr>
              <w:spacing w:line="240" w:lineRule="auto"/>
              <w:ind w:firstLine="0"/>
              <w:rPr>
                <w:iCs/>
              </w:rPr>
            </w:pPr>
            <w:r w:rsidRPr="00A50132">
              <w:rPr>
                <w:iCs/>
              </w:rPr>
              <w:t>Устройство уличного освещения</w:t>
            </w:r>
          </w:p>
        </w:tc>
        <w:tc>
          <w:tcPr>
            <w:tcW w:w="246" w:type="pct"/>
            <w:vMerge w:val="restart"/>
            <w:shd w:val="clear" w:color="auto" w:fill="auto"/>
          </w:tcPr>
          <w:p w14:paraId="0101C1E7" w14:textId="77777777" w:rsidR="00457C3B" w:rsidRPr="00A50132" w:rsidRDefault="00457C3B" w:rsidP="001F02C5">
            <w:pPr>
              <w:spacing w:line="240" w:lineRule="auto"/>
              <w:ind w:firstLine="0"/>
            </w:pPr>
          </w:p>
        </w:tc>
        <w:tc>
          <w:tcPr>
            <w:tcW w:w="386" w:type="pct"/>
            <w:tcBorders>
              <w:bottom w:val="single" w:sz="8" w:space="0" w:color="auto"/>
            </w:tcBorders>
          </w:tcPr>
          <w:p w14:paraId="3B787C7B" w14:textId="77777777" w:rsidR="00457C3B" w:rsidRPr="00A50132" w:rsidRDefault="00457C3B" w:rsidP="001F02C5">
            <w:pPr>
              <w:spacing w:line="240" w:lineRule="auto"/>
              <w:ind w:firstLine="0"/>
              <w:rPr>
                <w:bCs/>
              </w:rPr>
            </w:pPr>
            <w:r w:rsidRPr="00A50132">
              <w:rPr>
                <w:bCs/>
              </w:rPr>
              <w:t>202</w:t>
            </w:r>
            <w:r>
              <w:rPr>
                <w:bCs/>
              </w:rPr>
              <w:t>2</w:t>
            </w:r>
          </w:p>
        </w:tc>
        <w:tc>
          <w:tcPr>
            <w:tcW w:w="375" w:type="pct"/>
            <w:tcBorders>
              <w:bottom w:val="single" w:sz="8" w:space="0" w:color="auto"/>
            </w:tcBorders>
            <w:shd w:val="clear" w:color="auto" w:fill="auto"/>
          </w:tcPr>
          <w:p w14:paraId="184C520E" w14:textId="77777777" w:rsidR="00457C3B" w:rsidRPr="00A50132" w:rsidRDefault="00457C3B" w:rsidP="001F02C5">
            <w:pPr>
              <w:spacing w:line="240" w:lineRule="auto"/>
              <w:ind w:firstLine="0"/>
              <w:rPr>
                <w:bCs/>
              </w:rPr>
            </w:pPr>
            <w:r w:rsidRPr="00A50132">
              <w:rPr>
                <w:bCs/>
              </w:rPr>
              <w:t>800</w:t>
            </w:r>
          </w:p>
        </w:tc>
        <w:tc>
          <w:tcPr>
            <w:tcW w:w="439" w:type="pct"/>
            <w:tcBorders>
              <w:bottom w:val="single" w:sz="8" w:space="0" w:color="auto"/>
            </w:tcBorders>
          </w:tcPr>
          <w:p w14:paraId="42F49A15"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3CC7FDE8"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5F6484CC"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2E4765F2" w14:textId="77777777" w:rsidR="00457C3B" w:rsidRPr="00A50132" w:rsidRDefault="00457C3B" w:rsidP="001F02C5">
            <w:pPr>
              <w:spacing w:line="240" w:lineRule="auto"/>
              <w:ind w:firstLine="0"/>
              <w:rPr>
                <w:bCs/>
              </w:rPr>
            </w:pPr>
            <w:r w:rsidRPr="00A50132">
              <w:rPr>
                <w:bCs/>
              </w:rPr>
              <w:t>800</w:t>
            </w:r>
          </w:p>
        </w:tc>
        <w:tc>
          <w:tcPr>
            <w:tcW w:w="488" w:type="pct"/>
            <w:tcBorders>
              <w:bottom w:val="single" w:sz="8" w:space="0" w:color="auto"/>
            </w:tcBorders>
            <w:shd w:val="clear" w:color="auto" w:fill="auto"/>
          </w:tcPr>
          <w:p w14:paraId="041EB49B" w14:textId="77777777" w:rsidR="00457C3B" w:rsidRPr="00A50132" w:rsidRDefault="00457C3B" w:rsidP="001F02C5">
            <w:pPr>
              <w:spacing w:line="240" w:lineRule="auto"/>
              <w:ind w:firstLine="0"/>
              <w:rPr>
                <w:bCs/>
              </w:rPr>
            </w:pPr>
          </w:p>
        </w:tc>
        <w:tc>
          <w:tcPr>
            <w:tcW w:w="734" w:type="pct"/>
            <w:vMerge w:val="restart"/>
          </w:tcPr>
          <w:p w14:paraId="290360EC" w14:textId="77777777" w:rsidR="00457C3B" w:rsidRPr="00A50132" w:rsidRDefault="00457C3B" w:rsidP="001F02C5">
            <w:pPr>
              <w:spacing w:line="240" w:lineRule="auto"/>
              <w:ind w:firstLine="0"/>
            </w:pPr>
            <w:r w:rsidRPr="00A50132">
              <w:t>улучшение состояния дорожной инфраструктуры</w:t>
            </w:r>
          </w:p>
        </w:tc>
        <w:tc>
          <w:tcPr>
            <w:tcW w:w="495" w:type="pct"/>
            <w:vMerge w:val="restart"/>
            <w:shd w:val="clear" w:color="auto" w:fill="auto"/>
          </w:tcPr>
          <w:p w14:paraId="01AA0392" w14:textId="77777777" w:rsidR="00457C3B" w:rsidRPr="00A50132" w:rsidRDefault="00457C3B" w:rsidP="001F02C5">
            <w:pPr>
              <w:spacing w:line="240" w:lineRule="auto"/>
              <w:ind w:firstLine="0"/>
            </w:pPr>
            <w:r w:rsidRPr="00A50132">
              <w:t xml:space="preserve">администрация сельского </w:t>
            </w:r>
            <w:r w:rsidRPr="00A50132">
              <w:lastRenderedPageBreak/>
              <w:t xml:space="preserve">поселения </w:t>
            </w:r>
            <w:proofErr w:type="spellStart"/>
            <w:r w:rsidRPr="00A50132">
              <w:t>Подстепки</w:t>
            </w:r>
            <w:proofErr w:type="spellEnd"/>
          </w:p>
        </w:tc>
      </w:tr>
      <w:tr w:rsidR="00457C3B" w:rsidRPr="00A50132" w14:paraId="0CD3BCE7" w14:textId="77777777" w:rsidTr="003C1E47">
        <w:trPr>
          <w:trHeight w:val="111"/>
          <w:jc w:val="center"/>
        </w:trPr>
        <w:tc>
          <w:tcPr>
            <w:tcW w:w="216" w:type="pct"/>
            <w:vMerge/>
            <w:shd w:val="clear" w:color="auto" w:fill="auto"/>
          </w:tcPr>
          <w:p w14:paraId="2A05257D" w14:textId="77777777" w:rsidR="00457C3B" w:rsidRPr="00A50132" w:rsidRDefault="00457C3B" w:rsidP="001F02C5">
            <w:pPr>
              <w:spacing w:line="240" w:lineRule="auto"/>
              <w:ind w:firstLine="0"/>
            </w:pPr>
          </w:p>
        </w:tc>
        <w:tc>
          <w:tcPr>
            <w:tcW w:w="542" w:type="pct"/>
            <w:vMerge/>
            <w:shd w:val="clear" w:color="auto" w:fill="auto"/>
          </w:tcPr>
          <w:p w14:paraId="227BEEE0" w14:textId="77777777" w:rsidR="00457C3B" w:rsidRPr="00A50132" w:rsidRDefault="00457C3B" w:rsidP="001F02C5">
            <w:pPr>
              <w:spacing w:line="240" w:lineRule="auto"/>
              <w:ind w:firstLine="0"/>
              <w:rPr>
                <w:iCs/>
              </w:rPr>
            </w:pPr>
          </w:p>
        </w:tc>
        <w:tc>
          <w:tcPr>
            <w:tcW w:w="246" w:type="pct"/>
            <w:vMerge/>
            <w:shd w:val="clear" w:color="auto" w:fill="auto"/>
          </w:tcPr>
          <w:p w14:paraId="0787BF46" w14:textId="77777777" w:rsidR="00457C3B" w:rsidRPr="00A50132" w:rsidRDefault="00457C3B" w:rsidP="001F02C5">
            <w:pPr>
              <w:spacing w:line="240" w:lineRule="auto"/>
              <w:ind w:firstLine="0"/>
            </w:pPr>
          </w:p>
        </w:tc>
        <w:tc>
          <w:tcPr>
            <w:tcW w:w="386" w:type="pct"/>
            <w:tcBorders>
              <w:bottom w:val="single" w:sz="8" w:space="0" w:color="auto"/>
            </w:tcBorders>
          </w:tcPr>
          <w:p w14:paraId="7DC1A73C" w14:textId="77777777" w:rsidR="00457C3B" w:rsidRPr="00A50132" w:rsidRDefault="00457C3B" w:rsidP="001F02C5">
            <w:pPr>
              <w:spacing w:line="240" w:lineRule="auto"/>
              <w:ind w:firstLine="0"/>
              <w:rPr>
                <w:bCs/>
              </w:rPr>
            </w:pPr>
            <w:r w:rsidRPr="00A50132">
              <w:rPr>
                <w:bCs/>
              </w:rPr>
              <w:t>202</w:t>
            </w:r>
            <w:r>
              <w:rPr>
                <w:bCs/>
              </w:rPr>
              <w:t>3</w:t>
            </w:r>
          </w:p>
        </w:tc>
        <w:tc>
          <w:tcPr>
            <w:tcW w:w="375" w:type="pct"/>
            <w:tcBorders>
              <w:bottom w:val="single" w:sz="8" w:space="0" w:color="auto"/>
            </w:tcBorders>
            <w:shd w:val="clear" w:color="auto" w:fill="auto"/>
          </w:tcPr>
          <w:p w14:paraId="09399B97" w14:textId="77777777" w:rsidR="00457C3B" w:rsidRPr="00A50132" w:rsidRDefault="00457C3B" w:rsidP="001F02C5">
            <w:pPr>
              <w:spacing w:line="240" w:lineRule="auto"/>
              <w:ind w:firstLine="0"/>
              <w:rPr>
                <w:bCs/>
              </w:rPr>
            </w:pPr>
            <w:r w:rsidRPr="00A50132">
              <w:rPr>
                <w:bCs/>
              </w:rPr>
              <w:t>1 000</w:t>
            </w:r>
          </w:p>
        </w:tc>
        <w:tc>
          <w:tcPr>
            <w:tcW w:w="439" w:type="pct"/>
            <w:tcBorders>
              <w:bottom w:val="single" w:sz="8" w:space="0" w:color="auto"/>
            </w:tcBorders>
          </w:tcPr>
          <w:p w14:paraId="0212ADD3"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21A33373"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0CF97450"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58EFC7A6" w14:textId="77777777" w:rsidR="00457C3B" w:rsidRPr="00A50132" w:rsidRDefault="00457C3B" w:rsidP="001F02C5">
            <w:pPr>
              <w:spacing w:line="240" w:lineRule="auto"/>
              <w:ind w:firstLine="0"/>
              <w:rPr>
                <w:bCs/>
              </w:rPr>
            </w:pPr>
            <w:r w:rsidRPr="00A50132">
              <w:rPr>
                <w:bCs/>
              </w:rPr>
              <w:t>1 000</w:t>
            </w:r>
          </w:p>
        </w:tc>
        <w:tc>
          <w:tcPr>
            <w:tcW w:w="488" w:type="pct"/>
            <w:tcBorders>
              <w:bottom w:val="single" w:sz="8" w:space="0" w:color="auto"/>
            </w:tcBorders>
            <w:shd w:val="clear" w:color="auto" w:fill="auto"/>
          </w:tcPr>
          <w:p w14:paraId="01CB1A0E" w14:textId="77777777" w:rsidR="00457C3B" w:rsidRPr="00A50132" w:rsidRDefault="00457C3B" w:rsidP="001F02C5">
            <w:pPr>
              <w:spacing w:line="240" w:lineRule="auto"/>
              <w:ind w:firstLine="0"/>
              <w:rPr>
                <w:bCs/>
              </w:rPr>
            </w:pPr>
          </w:p>
        </w:tc>
        <w:tc>
          <w:tcPr>
            <w:tcW w:w="734" w:type="pct"/>
            <w:vMerge/>
          </w:tcPr>
          <w:p w14:paraId="67B32A07" w14:textId="77777777" w:rsidR="00457C3B" w:rsidRPr="00A50132" w:rsidRDefault="00457C3B" w:rsidP="001F02C5">
            <w:pPr>
              <w:spacing w:line="240" w:lineRule="auto"/>
              <w:ind w:firstLine="0"/>
            </w:pPr>
          </w:p>
        </w:tc>
        <w:tc>
          <w:tcPr>
            <w:tcW w:w="495" w:type="pct"/>
            <w:vMerge/>
            <w:shd w:val="clear" w:color="auto" w:fill="auto"/>
          </w:tcPr>
          <w:p w14:paraId="5F604F6C" w14:textId="77777777" w:rsidR="00457C3B" w:rsidRPr="00A50132" w:rsidRDefault="00457C3B" w:rsidP="001F02C5">
            <w:pPr>
              <w:spacing w:line="240" w:lineRule="auto"/>
              <w:ind w:firstLine="0"/>
            </w:pPr>
          </w:p>
        </w:tc>
      </w:tr>
      <w:tr w:rsidR="00457C3B" w:rsidRPr="00A50132" w14:paraId="4867263B" w14:textId="77777777" w:rsidTr="003C1E47">
        <w:trPr>
          <w:trHeight w:val="181"/>
          <w:jc w:val="center"/>
        </w:trPr>
        <w:tc>
          <w:tcPr>
            <w:tcW w:w="216" w:type="pct"/>
            <w:vMerge/>
            <w:shd w:val="clear" w:color="auto" w:fill="auto"/>
          </w:tcPr>
          <w:p w14:paraId="32029527" w14:textId="77777777" w:rsidR="00457C3B" w:rsidRPr="00A50132" w:rsidRDefault="00457C3B" w:rsidP="001F02C5">
            <w:pPr>
              <w:spacing w:line="240" w:lineRule="auto"/>
              <w:ind w:firstLine="0"/>
            </w:pPr>
          </w:p>
        </w:tc>
        <w:tc>
          <w:tcPr>
            <w:tcW w:w="542" w:type="pct"/>
            <w:vMerge/>
            <w:shd w:val="clear" w:color="auto" w:fill="auto"/>
          </w:tcPr>
          <w:p w14:paraId="2820CB97" w14:textId="77777777" w:rsidR="00457C3B" w:rsidRPr="00A50132" w:rsidRDefault="00457C3B" w:rsidP="001F02C5">
            <w:pPr>
              <w:spacing w:line="240" w:lineRule="auto"/>
              <w:ind w:firstLine="0"/>
              <w:rPr>
                <w:iCs/>
              </w:rPr>
            </w:pPr>
          </w:p>
        </w:tc>
        <w:tc>
          <w:tcPr>
            <w:tcW w:w="246" w:type="pct"/>
            <w:vMerge/>
            <w:shd w:val="clear" w:color="auto" w:fill="auto"/>
          </w:tcPr>
          <w:p w14:paraId="0D2F3235" w14:textId="77777777" w:rsidR="00457C3B" w:rsidRPr="00A50132" w:rsidRDefault="00457C3B" w:rsidP="001F02C5">
            <w:pPr>
              <w:spacing w:line="240" w:lineRule="auto"/>
              <w:ind w:firstLine="0"/>
            </w:pPr>
          </w:p>
        </w:tc>
        <w:tc>
          <w:tcPr>
            <w:tcW w:w="386" w:type="pct"/>
            <w:tcBorders>
              <w:bottom w:val="single" w:sz="8" w:space="0" w:color="auto"/>
            </w:tcBorders>
          </w:tcPr>
          <w:p w14:paraId="66A5C044" w14:textId="77777777" w:rsidR="00457C3B" w:rsidRPr="00A50132" w:rsidRDefault="00457C3B" w:rsidP="001F02C5">
            <w:pPr>
              <w:spacing w:line="240" w:lineRule="auto"/>
              <w:ind w:firstLine="0"/>
              <w:rPr>
                <w:bCs/>
              </w:rPr>
            </w:pPr>
            <w:r w:rsidRPr="00A50132">
              <w:rPr>
                <w:bCs/>
              </w:rPr>
              <w:t>202</w:t>
            </w:r>
            <w:r>
              <w:rPr>
                <w:bCs/>
              </w:rPr>
              <w:t>4</w:t>
            </w:r>
          </w:p>
        </w:tc>
        <w:tc>
          <w:tcPr>
            <w:tcW w:w="375" w:type="pct"/>
            <w:tcBorders>
              <w:bottom w:val="single" w:sz="8" w:space="0" w:color="auto"/>
            </w:tcBorders>
            <w:shd w:val="clear" w:color="auto" w:fill="auto"/>
          </w:tcPr>
          <w:p w14:paraId="7FCDE690" w14:textId="77777777" w:rsidR="00457C3B" w:rsidRPr="00A50132" w:rsidRDefault="00457C3B" w:rsidP="001F02C5">
            <w:pPr>
              <w:spacing w:line="240" w:lineRule="auto"/>
              <w:ind w:firstLine="0"/>
              <w:rPr>
                <w:bCs/>
              </w:rPr>
            </w:pPr>
            <w:r w:rsidRPr="00A50132">
              <w:rPr>
                <w:bCs/>
              </w:rPr>
              <w:t>1 000</w:t>
            </w:r>
          </w:p>
        </w:tc>
        <w:tc>
          <w:tcPr>
            <w:tcW w:w="439" w:type="pct"/>
            <w:tcBorders>
              <w:bottom w:val="single" w:sz="8" w:space="0" w:color="auto"/>
            </w:tcBorders>
          </w:tcPr>
          <w:p w14:paraId="191317CE"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0C84E61F"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617CF426"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1AF3B30" w14:textId="77777777" w:rsidR="00457C3B" w:rsidRPr="00A50132" w:rsidRDefault="00457C3B" w:rsidP="001F02C5">
            <w:pPr>
              <w:spacing w:line="240" w:lineRule="auto"/>
              <w:ind w:firstLine="0"/>
              <w:rPr>
                <w:bCs/>
              </w:rPr>
            </w:pPr>
            <w:r w:rsidRPr="00A50132">
              <w:rPr>
                <w:bCs/>
              </w:rPr>
              <w:t>1 000</w:t>
            </w:r>
          </w:p>
        </w:tc>
        <w:tc>
          <w:tcPr>
            <w:tcW w:w="488" w:type="pct"/>
            <w:tcBorders>
              <w:bottom w:val="single" w:sz="8" w:space="0" w:color="auto"/>
            </w:tcBorders>
            <w:shd w:val="clear" w:color="auto" w:fill="auto"/>
          </w:tcPr>
          <w:p w14:paraId="0A7E4AB3" w14:textId="77777777" w:rsidR="00457C3B" w:rsidRPr="00A50132" w:rsidRDefault="00457C3B" w:rsidP="001F02C5">
            <w:pPr>
              <w:spacing w:line="240" w:lineRule="auto"/>
              <w:ind w:firstLine="0"/>
              <w:rPr>
                <w:bCs/>
              </w:rPr>
            </w:pPr>
          </w:p>
        </w:tc>
        <w:tc>
          <w:tcPr>
            <w:tcW w:w="734" w:type="pct"/>
            <w:vMerge/>
          </w:tcPr>
          <w:p w14:paraId="2A047997" w14:textId="77777777" w:rsidR="00457C3B" w:rsidRPr="00A50132" w:rsidRDefault="00457C3B" w:rsidP="001F02C5">
            <w:pPr>
              <w:spacing w:line="240" w:lineRule="auto"/>
              <w:ind w:firstLine="0"/>
            </w:pPr>
          </w:p>
        </w:tc>
        <w:tc>
          <w:tcPr>
            <w:tcW w:w="495" w:type="pct"/>
            <w:vMerge/>
            <w:shd w:val="clear" w:color="auto" w:fill="auto"/>
          </w:tcPr>
          <w:p w14:paraId="08B9510D" w14:textId="77777777" w:rsidR="00457C3B" w:rsidRPr="00A50132" w:rsidRDefault="00457C3B" w:rsidP="001F02C5">
            <w:pPr>
              <w:spacing w:line="240" w:lineRule="auto"/>
              <w:ind w:firstLine="0"/>
            </w:pPr>
          </w:p>
        </w:tc>
      </w:tr>
      <w:tr w:rsidR="00457C3B" w:rsidRPr="00A50132" w14:paraId="0E22744A" w14:textId="77777777" w:rsidTr="003C1E47">
        <w:trPr>
          <w:trHeight w:val="191"/>
          <w:jc w:val="center"/>
        </w:trPr>
        <w:tc>
          <w:tcPr>
            <w:tcW w:w="216" w:type="pct"/>
            <w:vMerge/>
            <w:shd w:val="clear" w:color="auto" w:fill="auto"/>
          </w:tcPr>
          <w:p w14:paraId="38327C5A" w14:textId="77777777" w:rsidR="00457C3B" w:rsidRPr="00A50132" w:rsidRDefault="00457C3B" w:rsidP="001F02C5">
            <w:pPr>
              <w:spacing w:line="240" w:lineRule="auto"/>
              <w:ind w:firstLine="0"/>
            </w:pPr>
          </w:p>
        </w:tc>
        <w:tc>
          <w:tcPr>
            <w:tcW w:w="542" w:type="pct"/>
            <w:vMerge/>
            <w:shd w:val="clear" w:color="auto" w:fill="auto"/>
          </w:tcPr>
          <w:p w14:paraId="03D95726" w14:textId="77777777" w:rsidR="00457C3B" w:rsidRPr="00A50132" w:rsidRDefault="00457C3B" w:rsidP="001F02C5">
            <w:pPr>
              <w:spacing w:line="240" w:lineRule="auto"/>
              <w:ind w:firstLine="0"/>
              <w:rPr>
                <w:iCs/>
              </w:rPr>
            </w:pPr>
          </w:p>
        </w:tc>
        <w:tc>
          <w:tcPr>
            <w:tcW w:w="246" w:type="pct"/>
            <w:vMerge/>
            <w:shd w:val="clear" w:color="auto" w:fill="auto"/>
          </w:tcPr>
          <w:p w14:paraId="43F10719" w14:textId="77777777" w:rsidR="00457C3B" w:rsidRPr="00A50132" w:rsidRDefault="00457C3B" w:rsidP="001F02C5">
            <w:pPr>
              <w:spacing w:line="240" w:lineRule="auto"/>
              <w:ind w:firstLine="0"/>
            </w:pPr>
          </w:p>
        </w:tc>
        <w:tc>
          <w:tcPr>
            <w:tcW w:w="386" w:type="pct"/>
            <w:tcBorders>
              <w:bottom w:val="single" w:sz="8" w:space="0" w:color="auto"/>
            </w:tcBorders>
          </w:tcPr>
          <w:p w14:paraId="10AA3010" w14:textId="77777777" w:rsidR="00457C3B" w:rsidRPr="00A50132" w:rsidRDefault="00457C3B" w:rsidP="001F02C5">
            <w:pPr>
              <w:spacing w:line="240" w:lineRule="auto"/>
              <w:ind w:firstLine="0"/>
              <w:rPr>
                <w:bCs/>
              </w:rPr>
            </w:pPr>
            <w:r w:rsidRPr="00A50132">
              <w:rPr>
                <w:bCs/>
              </w:rPr>
              <w:t>2025</w:t>
            </w:r>
          </w:p>
        </w:tc>
        <w:tc>
          <w:tcPr>
            <w:tcW w:w="375" w:type="pct"/>
            <w:tcBorders>
              <w:bottom w:val="single" w:sz="8" w:space="0" w:color="auto"/>
            </w:tcBorders>
            <w:shd w:val="clear" w:color="auto" w:fill="auto"/>
          </w:tcPr>
          <w:p w14:paraId="6C029174" w14:textId="77777777" w:rsidR="00457C3B" w:rsidRPr="00A50132" w:rsidRDefault="00457C3B" w:rsidP="001F02C5">
            <w:pPr>
              <w:spacing w:line="240" w:lineRule="auto"/>
              <w:ind w:firstLine="0"/>
              <w:rPr>
                <w:bCs/>
              </w:rPr>
            </w:pPr>
            <w:r w:rsidRPr="00A50132">
              <w:rPr>
                <w:bCs/>
              </w:rPr>
              <w:t>1 000</w:t>
            </w:r>
          </w:p>
        </w:tc>
        <w:tc>
          <w:tcPr>
            <w:tcW w:w="439" w:type="pct"/>
            <w:tcBorders>
              <w:bottom w:val="single" w:sz="8" w:space="0" w:color="auto"/>
            </w:tcBorders>
          </w:tcPr>
          <w:p w14:paraId="3992FF75"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75F1022"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74FAC004"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52A54739" w14:textId="77777777" w:rsidR="00457C3B" w:rsidRPr="00A50132" w:rsidRDefault="00457C3B" w:rsidP="001F02C5">
            <w:pPr>
              <w:spacing w:line="240" w:lineRule="auto"/>
              <w:ind w:firstLine="0"/>
              <w:rPr>
                <w:bCs/>
              </w:rPr>
            </w:pPr>
            <w:r w:rsidRPr="00A50132">
              <w:rPr>
                <w:bCs/>
              </w:rPr>
              <w:t>1 000</w:t>
            </w:r>
          </w:p>
        </w:tc>
        <w:tc>
          <w:tcPr>
            <w:tcW w:w="488" w:type="pct"/>
            <w:tcBorders>
              <w:bottom w:val="single" w:sz="8" w:space="0" w:color="auto"/>
            </w:tcBorders>
            <w:shd w:val="clear" w:color="auto" w:fill="auto"/>
          </w:tcPr>
          <w:p w14:paraId="29AA3398" w14:textId="77777777" w:rsidR="00457C3B" w:rsidRPr="00A50132" w:rsidRDefault="00457C3B" w:rsidP="001F02C5">
            <w:pPr>
              <w:spacing w:line="240" w:lineRule="auto"/>
              <w:ind w:firstLine="0"/>
              <w:rPr>
                <w:bCs/>
              </w:rPr>
            </w:pPr>
          </w:p>
        </w:tc>
        <w:tc>
          <w:tcPr>
            <w:tcW w:w="734" w:type="pct"/>
            <w:vMerge/>
          </w:tcPr>
          <w:p w14:paraId="018A188D" w14:textId="77777777" w:rsidR="00457C3B" w:rsidRPr="00A50132" w:rsidRDefault="00457C3B" w:rsidP="001F02C5">
            <w:pPr>
              <w:spacing w:line="240" w:lineRule="auto"/>
              <w:ind w:firstLine="0"/>
            </w:pPr>
          </w:p>
        </w:tc>
        <w:tc>
          <w:tcPr>
            <w:tcW w:w="495" w:type="pct"/>
            <w:vMerge/>
            <w:shd w:val="clear" w:color="auto" w:fill="auto"/>
          </w:tcPr>
          <w:p w14:paraId="29DC93E5" w14:textId="77777777" w:rsidR="00457C3B" w:rsidRPr="00A50132" w:rsidRDefault="00457C3B" w:rsidP="001F02C5">
            <w:pPr>
              <w:spacing w:line="240" w:lineRule="auto"/>
              <w:ind w:firstLine="0"/>
            </w:pPr>
          </w:p>
        </w:tc>
      </w:tr>
      <w:tr w:rsidR="00457C3B" w:rsidRPr="00A50132" w14:paraId="008EE98E" w14:textId="77777777" w:rsidTr="003C1E47">
        <w:trPr>
          <w:trHeight w:val="153"/>
          <w:jc w:val="center"/>
        </w:trPr>
        <w:tc>
          <w:tcPr>
            <w:tcW w:w="216" w:type="pct"/>
            <w:vMerge/>
            <w:shd w:val="clear" w:color="auto" w:fill="auto"/>
          </w:tcPr>
          <w:p w14:paraId="5AD3ED6C" w14:textId="77777777" w:rsidR="00457C3B" w:rsidRPr="00A50132" w:rsidRDefault="00457C3B" w:rsidP="001F02C5">
            <w:pPr>
              <w:spacing w:line="240" w:lineRule="auto"/>
              <w:ind w:firstLine="0"/>
            </w:pPr>
          </w:p>
        </w:tc>
        <w:tc>
          <w:tcPr>
            <w:tcW w:w="542" w:type="pct"/>
            <w:vMerge/>
            <w:shd w:val="clear" w:color="auto" w:fill="auto"/>
          </w:tcPr>
          <w:p w14:paraId="0F4822B7" w14:textId="77777777" w:rsidR="00457C3B" w:rsidRPr="00A50132" w:rsidRDefault="00457C3B" w:rsidP="001F02C5">
            <w:pPr>
              <w:spacing w:line="240" w:lineRule="auto"/>
              <w:ind w:firstLine="0"/>
              <w:rPr>
                <w:iCs/>
              </w:rPr>
            </w:pPr>
          </w:p>
        </w:tc>
        <w:tc>
          <w:tcPr>
            <w:tcW w:w="246" w:type="pct"/>
            <w:vMerge/>
            <w:shd w:val="clear" w:color="auto" w:fill="auto"/>
          </w:tcPr>
          <w:p w14:paraId="5D687370" w14:textId="77777777" w:rsidR="00457C3B" w:rsidRPr="00A50132" w:rsidRDefault="00457C3B" w:rsidP="001F02C5">
            <w:pPr>
              <w:spacing w:line="240" w:lineRule="auto"/>
              <w:ind w:firstLine="0"/>
            </w:pPr>
          </w:p>
        </w:tc>
        <w:tc>
          <w:tcPr>
            <w:tcW w:w="386" w:type="pct"/>
            <w:tcBorders>
              <w:bottom w:val="single" w:sz="8" w:space="0" w:color="auto"/>
            </w:tcBorders>
          </w:tcPr>
          <w:p w14:paraId="0B2168EE" w14:textId="77777777" w:rsidR="00457C3B" w:rsidRPr="00A50132" w:rsidRDefault="00457C3B" w:rsidP="001F02C5">
            <w:pPr>
              <w:spacing w:line="240" w:lineRule="auto"/>
              <w:ind w:firstLine="0"/>
              <w:rPr>
                <w:bCs/>
              </w:rPr>
            </w:pPr>
            <w:r w:rsidRPr="00A50132">
              <w:rPr>
                <w:bCs/>
              </w:rPr>
              <w:t>202</w:t>
            </w:r>
            <w:r>
              <w:rPr>
                <w:bCs/>
              </w:rPr>
              <w:t>6</w:t>
            </w:r>
          </w:p>
        </w:tc>
        <w:tc>
          <w:tcPr>
            <w:tcW w:w="375" w:type="pct"/>
            <w:tcBorders>
              <w:bottom w:val="single" w:sz="8" w:space="0" w:color="auto"/>
            </w:tcBorders>
            <w:shd w:val="clear" w:color="auto" w:fill="auto"/>
          </w:tcPr>
          <w:p w14:paraId="1BC332C0" w14:textId="77777777" w:rsidR="00457C3B" w:rsidRPr="00A50132" w:rsidRDefault="00457C3B" w:rsidP="001F02C5">
            <w:pPr>
              <w:spacing w:line="240" w:lineRule="auto"/>
              <w:ind w:firstLine="0"/>
              <w:rPr>
                <w:bCs/>
              </w:rPr>
            </w:pPr>
            <w:r w:rsidRPr="00A50132">
              <w:rPr>
                <w:bCs/>
              </w:rPr>
              <w:t>1 000</w:t>
            </w:r>
          </w:p>
        </w:tc>
        <w:tc>
          <w:tcPr>
            <w:tcW w:w="439" w:type="pct"/>
            <w:tcBorders>
              <w:bottom w:val="single" w:sz="8" w:space="0" w:color="auto"/>
            </w:tcBorders>
          </w:tcPr>
          <w:p w14:paraId="2A7EC3BF"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C28419D"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0F6A0BF7"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7259B3BB" w14:textId="77777777" w:rsidR="00457C3B" w:rsidRPr="00A50132" w:rsidRDefault="00457C3B" w:rsidP="001F02C5">
            <w:pPr>
              <w:spacing w:line="240" w:lineRule="auto"/>
              <w:ind w:firstLine="0"/>
              <w:rPr>
                <w:bCs/>
              </w:rPr>
            </w:pPr>
            <w:r w:rsidRPr="00A50132">
              <w:rPr>
                <w:bCs/>
              </w:rPr>
              <w:t>1 000</w:t>
            </w:r>
          </w:p>
        </w:tc>
        <w:tc>
          <w:tcPr>
            <w:tcW w:w="488" w:type="pct"/>
            <w:tcBorders>
              <w:bottom w:val="single" w:sz="8" w:space="0" w:color="auto"/>
            </w:tcBorders>
            <w:shd w:val="clear" w:color="auto" w:fill="auto"/>
          </w:tcPr>
          <w:p w14:paraId="76510531" w14:textId="77777777" w:rsidR="00457C3B" w:rsidRPr="00A50132" w:rsidRDefault="00457C3B" w:rsidP="001F02C5">
            <w:pPr>
              <w:spacing w:line="240" w:lineRule="auto"/>
              <w:ind w:firstLine="0"/>
              <w:rPr>
                <w:bCs/>
              </w:rPr>
            </w:pPr>
          </w:p>
        </w:tc>
        <w:tc>
          <w:tcPr>
            <w:tcW w:w="734" w:type="pct"/>
            <w:vMerge/>
          </w:tcPr>
          <w:p w14:paraId="1D41172C" w14:textId="77777777" w:rsidR="00457C3B" w:rsidRPr="00A50132" w:rsidRDefault="00457C3B" w:rsidP="001F02C5">
            <w:pPr>
              <w:spacing w:line="240" w:lineRule="auto"/>
              <w:ind w:firstLine="0"/>
            </w:pPr>
          </w:p>
        </w:tc>
        <w:tc>
          <w:tcPr>
            <w:tcW w:w="495" w:type="pct"/>
            <w:vMerge/>
            <w:shd w:val="clear" w:color="auto" w:fill="auto"/>
          </w:tcPr>
          <w:p w14:paraId="6522BBE3" w14:textId="77777777" w:rsidR="00457C3B" w:rsidRPr="00A50132" w:rsidRDefault="00457C3B" w:rsidP="001F02C5">
            <w:pPr>
              <w:spacing w:line="240" w:lineRule="auto"/>
              <w:ind w:firstLine="0"/>
            </w:pPr>
          </w:p>
        </w:tc>
      </w:tr>
      <w:tr w:rsidR="00457C3B" w:rsidRPr="00A50132" w14:paraId="2DB12296" w14:textId="77777777" w:rsidTr="00457C3B">
        <w:trPr>
          <w:trHeight w:val="297"/>
          <w:jc w:val="center"/>
        </w:trPr>
        <w:tc>
          <w:tcPr>
            <w:tcW w:w="216" w:type="pct"/>
            <w:vMerge/>
            <w:shd w:val="clear" w:color="auto" w:fill="auto"/>
          </w:tcPr>
          <w:p w14:paraId="05A2AA41" w14:textId="77777777" w:rsidR="00457C3B" w:rsidRPr="00A50132" w:rsidRDefault="00457C3B" w:rsidP="001F02C5">
            <w:pPr>
              <w:spacing w:line="240" w:lineRule="auto"/>
              <w:ind w:firstLine="0"/>
            </w:pPr>
          </w:p>
        </w:tc>
        <w:tc>
          <w:tcPr>
            <w:tcW w:w="542" w:type="pct"/>
            <w:vMerge/>
            <w:shd w:val="clear" w:color="auto" w:fill="auto"/>
          </w:tcPr>
          <w:p w14:paraId="4C6A45E6" w14:textId="77777777" w:rsidR="00457C3B" w:rsidRPr="00A50132" w:rsidRDefault="00457C3B" w:rsidP="001F02C5">
            <w:pPr>
              <w:spacing w:line="240" w:lineRule="auto"/>
              <w:ind w:firstLine="0"/>
              <w:rPr>
                <w:iCs/>
              </w:rPr>
            </w:pPr>
          </w:p>
        </w:tc>
        <w:tc>
          <w:tcPr>
            <w:tcW w:w="246" w:type="pct"/>
            <w:vMerge/>
            <w:shd w:val="clear" w:color="auto" w:fill="auto"/>
          </w:tcPr>
          <w:p w14:paraId="24085611" w14:textId="77777777" w:rsidR="00457C3B" w:rsidRPr="00A50132" w:rsidRDefault="00457C3B" w:rsidP="001F02C5">
            <w:pPr>
              <w:spacing w:line="240" w:lineRule="auto"/>
              <w:ind w:firstLine="0"/>
            </w:pPr>
          </w:p>
        </w:tc>
        <w:tc>
          <w:tcPr>
            <w:tcW w:w="386" w:type="pct"/>
            <w:tcBorders>
              <w:bottom w:val="single" w:sz="8" w:space="0" w:color="auto"/>
            </w:tcBorders>
          </w:tcPr>
          <w:p w14:paraId="6EDA85AB" w14:textId="77777777" w:rsidR="00457C3B" w:rsidRPr="00A50132" w:rsidRDefault="00457C3B" w:rsidP="001F02C5">
            <w:pPr>
              <w:spacing w:line="240" w:lineRule="auto"/>
              <w:ind w:firstLine="0"/>
              <w:rPr>
                <w:bCs/>
              </w:rPr>
            </w:pPr>
            <w:r w:rsidRPr="00A50132">
              <w:rPr>
                <w:bCs/>
              </w:rPr>
              <w:t>202</w:t>
            </w:r>
            <w:r>
              <w:rPr>
                <w:bCs/>
              </w:rPr>
              <w:t>7</w:t>
            </w:r>
            <w:r w:rsidRPr="00A50132">
              <w:rPr>
                <w:bCs/>
              </w:rPr>
              <w:t>–2030</w:t>
            </w:r>
          </w:p>
        </w:tc>
        <w:tc>
          <w:tcPr>
            <w:tcW w:w="375" w:type="pct"/>
            <w:tcBorders>
              <w:bottom w:val="single" w:sz="8" w:space="0" w:color="auto"/>
            </w:tcBorders>
            <w:shd w:val="clear" w:color="auto" w:fill="auto"/>
          </w:tcPr>
          <w:p w14:paraId="5046D380" w14:textId="77777777" w:rsidR="00457C3B" w:rsidRPr="00A50132" w:rsidRDefault="00457C3B" w:rsidP="001F02C5">
            <w:pPr>
              <w:spacing w:line="240" w:lineRule="auto"/>
              <w:ind w:firstLine="0"/>
              <w:rPr>
                <w:bCs/>
              </w:rPr>
            </w:pPr>
            <w:r w:rsidRPr="00A50132">
              <w:rPr>
                <w:bCs/>
              </w:rPr>
              <w:t>1 000 (ежегодно)</w:t>
            </w:r>
          </w:p>
        </w:tc>
        <w:tc>
          <w:tcPr>
            <w:tcW w:w="439" w:type="pct"/>
            <w:tcBorders>
              <w:bottom w:val="single" w:sz="8" w:space="0" w:color="auto"/>
            </w:tcBorders>
          </w:tcPr>
          <w:p w14:paraId="482CC25F"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78298D6D"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6D238369"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067533E1" w14:textId="77777777" w:rsidR="00457C3B" w:rsidRPr="00A50132" w:rsidRDefault="00457C3B" w:rsidP="001F02C5">
            <w:pPr>
              <w:spacing w:line="240" w:lineRule="auto"/>
              <w:ind w:firstLine="0"/>
              <w:rPr>
                <w:bCs/>
              </w:rPr>
            </w:pPr>
            <w:r w:rsidRPr="00A50132">
              <w:rPr>
                <w:bCs/>
              </w:rPr>
              <w:t>1 000 (ежегодно)</w:t>
            </w:r>
          </w:p>
        </w:tc>
        <w:tc>
          <w:tcPr>
            <w:tcW w:w="488" w:type="pct"/>
            <w:tcBorders>
              <w:bottom w:val="single" w:sz="8" w:space="0" w:color="auto"/>
            </w:tcBorders>
            <w:shd w:val="clear" w:color="auto" w:fill="auto"/>
          </w:tcPr>
          <w:p w14:paraId="59540565" w14:textId="77777777" w:rsidR="00457C3B" w:rsidRPr="00A50132" w:rsidRDefault="00457C3B" w:rsidP="001F02C5">
            <w:pPr>
              <w:spacing w:line="240" w:lineRule="auto"/>
              <w:ind w:firstLine="0"/>
              <w:rPr>
                <w:bCs/>
              </w:rPr>
            </w:pPr>
          </w:p>
        </w:tc>
        <w:tc>
          <w:tcPr>
            <w:tcW w:w="734" w:type="pct"/>
            <w:vMerge/>
          </w:tcPr>
          <w:p w14:paraId="075FD88C" w14:textId="77777777" w:rsidR="00457C3B" w:rsidRPr="00A50132" w:rsidRDefault="00457C3B" w:rsidP="001F02C5">
            <w:pPr>
              <w:spacing w:line="240" w:lineRule="auto"/>
              <w:ind w:firstLine="0"/>
            </w:pPr>
          </w:p>
        </w:tc>
        <w:tc>
          <w:tcPr>
            <w:tcW w:w="495" w:type="pct"/>
            <w:vMerge/>
            <w:shd w:val="clear" w:color="auto" w:fill="auto"/>
          </w:tcPr>
          <w:p w14:paraId="03033912" w14:textId="77777777" w:rsidR="00457C3B" w:rsidRPr="00A50132" w:rsidRDefault="00457C3B" w:rsidP="001F02C5">
            <w:pPr>
              <w:spacing w:line="240" w:lineRule="auto"/>
              <w:ind w:firstLine="0"/>
            </w:pPr>
          </w:p>
        </w:tc>
      </w:tr>
      <w:tr w:rsidR="00457C3B" w:rsidRPr="00A50132" w14:paraId="1AB473A0" w14:textId="77777777" w:rsidTr="006E7200">
        <w:trPr>
          <w:trHeight w:val="297"/>
          <w:jc w:val="center"/>
        </w:trPr>
        <w:tc>
          <w:tcPr>
            <w:tcW w:w="216" w:type="pct"/>
            <w:vMerge/>
            <w:shd w:val="clear" w:color="auto" w:fill="auto"/>
          </w:tcPr>
          <w:p w14:paraId="7F888D10" w14:textId="77777777" w:rsidR="00457C3B" w:rsidRPr="00A50132" w:rsidRDefault="00457C3B" w:rsidP="001F02C5">
            <w:pPr>
              <w:spacing w:line="240" w:lineRule="auto"/>
              <w:ind w:firstLine="0"/>
            </w:pPr>
          </w:p>
        </w:tc>
        <w:tc>
          <w:tcPr>
            <w:tcW w:w="542" w:type="pct"/>
            <w:vMerge/>
            <w:shd w:val="clear" w:color="auto" w:fill="auto"/>
          </w:tcPr>
          <w:p w14:paraId="349894FA" w14:textId="77777777" w:rsidR="00457C3B" w:rsidRPr="00A50132" w:rsidRDefault="00457C3B" w:rsidP="001F02C5">
            <w:pPr>
              <w:spacing w:line="240" w:lineRule="auto"/>
              <w:ind w:firstLine="0"/>
              <w:rPr>
                <w:iCs/>
              </w:rPr>
            </w:pPr>
          </w:p>
        </w:tc>
        <w:tc>
          <w:tcPr>
            <w:tcW w:w="246" w:type="pct"/>
            <w:vMerge/>
            <w:shd w:val="clear" w:color="auto" w:fill="auto"/>
          </w:tcPr>
          <w:p w14:paraId="5C97FF87" w14:textId="77777777" w:rsidR="00457C3B" w:rsidRPr="00A50132" w:rsidRDefault="00457C3B" w:rsidP="001F02C5">
            <w:pPr>
              <w:spacing w:line="240" w:lineRule="auto"/>
              <w:ind w:firstLine="0"/>
            </w:pPr>
          </w:p>
        </w:tc>
        <w:tc>
          <w:tcPr>
            <w:tcW w:w="386" w:type="pct"/>
            <w:tcBorders>
              <w:bottom w:val="single" w:sz="8" w:space="0" w:color="auto"/>
            </w:tcBorders>
          </w:tcPr>
          <w:p w14:paraId="4E32CD89" w14:textId="77777777" w:rsidR="00457C3B" w:rsidRPr="00A50132" w:rsidRDefault="00457C3B" w:rsidP="001F02C5">
            <w:pPr>
              <w:spacing w:line="240" w:lineRule="auto"/>
              <w:ind w:firstLine="0"/>
              <w:rPr>
                <w:bCs/>
              </w:rPr>
            </w:pPr>
            <w:r w:rsidRPr="00A50132">
              <w:rPr>
                <w:bCs/>
              </w:rPr>
              <w:t>2031–2035</w:t>
            </w:r>
          </w:p>
        </w:tc>
        <w:tc>
          <w:tcPr>
            <w:tcW w:w="375" w:type="pct"/>
            <w:tcBorders>
              <w:bottom w:val="single" w:sz="8" w:space="0" w:color="auto"/>
            </w:tcBorders>
            <w:shd w:val="clear" w:color="auto" w:fill="auto"/>
          </w:tcPr>
          <w:p w14:paraId="0E03E567" w14:textId="77777777" w:rsidR="00457C3B" w:rsidRPr="00A50132" w:rsidRDefault="00457C3B" w:rsidP="001F02C5">
            <w:pPr>
              <w:spacing w:line="240" w:lineRule="auto"/>
              <w:ind w:firstLine="0"/>
              <w:rPr>
                <w:bCs/>
              </w:rPr>
            </w:pPr>
            <w:r w:rsidRPr="00A50132">
              <w:rPr>
                <w:bCs/>
              </w:rPr>
              <w:t>1 200 (ежегодно)</w:t>
            </w:r>
          </w:p>
        </w:tc>
        <w:tc>
          <w:tcPr>
            <w:tcW w:w="439" w:type="pct"/>
            <w:tcBorders>
              <w:bottom w:val="single" w:sz="8" w:space="0" w:color="auto"/>
            </w:tcBorders>
          </w:tcPr>
          <w:p w14:paraId="468451B9"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D3FED9D"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788B7DD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A67B132" w14:textId="77777777" w:rsidR="00457C3B" w:rsidRPr="00A50132" w:rsidRDefault="00457C3B" w:rsidP="001F02C5">
            <w:pPr>
              <w:spacing w:line="240" w:lineRule="auto"/>
              <w:ind w:firstLine="0"/>
              <w:rPr>
                <w:bCs/>
              </w:rPr>
            </w:pPr>
            <w:r w:rsidRPr="00A50132">
              <w:rPr>
                <w:bCs/>
              </w:rPr>
              <w:t>1 200 (ежегодно)</w:t>
            </w:r>
          </w:p>
        </w:tc>
        <w:tc>
          <w:tcPr>
            <w:tcW w:w="488" w:type="pct"/>
            <w:tcBorders>
              <w:bottom w:val="single" w:sz="8" w:space="0" w:color="auto"/>
            </w:tcBorders>
            <w:shd w:val="clear" w:color="auto" w:fill="auto"/>
          </w:tcPr>
          <w:p w14:paraId="17058A08" w14:textId="77777777" w:rsidR="00457C3B" w:rsidRPr="00A50132" w:rsidRDefault="00457C3B" w:rsidP="001F02C5">
            <w:pPr>
              <w:spacing w:line="240" w:lineRule="auto"/>
              <w:ind w:firstLine="0"/>
              <w:rPr>
                <w:bCs/>
              </w:rPr>
            </w:pPr>
          </w:p>
        </w:tc>
        <w:tc>
          <w:tcPr>
            <w:tcW w:w="734" w:type="pct"/>
            <w:vMerge/>
          </w:tcPr>
          <w:p w14:paraId="4A8D1798" w14:textId="77777777" w:rsidR="00457C3B" w:rsidRPr="00A50132" w:rsidRDefault="00457C3B" w:rsidP="001F02C5">
            <w:pPr>
              <w:spacing w:line="240" w:lineRule="auto"/>
              <w:ind w:firstLine="0"/>
            </w:pPr>
          </w:p>
        </w:tc>
        <w:tc>
          <w:tcPr>
            <w:tcW w:w="495" w:type="pct"/>
            <w:vMerge/>
            <w:shd w:val="clear" w:color="auto" w:fill="auto"/>
          </w:tcPr>
          <w:p w14:paraId="21CEEF06" w14:textId="77777777" w:rsidR="00457C3B" w:rsidRPr="00A50132" w:rsidRDefault="00457C3B" w:rsidP="001F02C5">
            <w:pPr>
              <w:spacing w:line="240" w:lineRule="auto"/>
              <w:ind w:firstLine="0"/>
            </w:pPr>
          </w:p>
        </w:tc>
      </w:tr>
      <w:tr w:rsidR="00457C3B" w:rsidRPr="00A50132" w14:paraId="7720516F" w14:textId="77777777" w:rsidTr="009D2DD7">
        <w:trPr>
          <w:trHeight w:val="143"/>
          <w:jc w:val="center"/>
        </w:trPr>
        <w:tc>
          <w:tcPr>
            <w:tcW w:w="216" w:type="pct"/>
            <w:vMerge/>
            <w:tcBorders>
              <w:bottom w:val="single" w:sz="8" w:space="0" w:color="auto"/>
            </w:tcBorders>
            <w:shd w:val="clear" w:color="auto" w:fill="auto"/>
          </w:tcPr>
          <w:p w14:paraId="17C48EAE" w14:textId="77777777" w:rsidR="00457C3B" w:rsidRPr="00A50132" w:rsidRDefault="00457C3B" w:rsidP="001F02C5">
            <w:pPr>
              <w:spacing w:line="240" w:lineRule="auto"/>
              <w:ind w:firstLine="0"/>
            </w:pPr>
          </w:p>
        </w:tc>
        <w:tc>
          <w:tcPr>
            <w:tcW w:w="542" w:type="pct"/>
            <w:vMerge/>
            <w:tcBorders>
              <w:bottom w:val="single" w:sz="8" w:space="0" w:color="auto"/>
            </w:tcBorders>
            <w:shd w:val="clear" w:color="auto" w:fill="auto"/>
          </w:tcPr>
          <w:p w14:paraId="6AA25C9C" w14:textId="77777777" w:rsidR="00457C3B" w:rsidRPr="00A50132" w:rsidRDefault="00457C3B" w:rsidP="001F02C5">
            <w:pPr>
              <w:spacing w:line="240" w:lineRule="auto"/>
              <w:ind w:firstLine="0"/>
              <w:rPr>
                <w:iCs/>
              </w:rPr>
            </w:pPr>
          </w:p>
        </w:tc>
        <w:tc>
          <w:tcPr>
            <w:tcW w:w="246" w:type="pct"/>
            <w:vMerge/>
            <w:tcBorders>
              <w:bottom w:val="single" w:sz="8" w:space="0" w:color="auto"/>
            </w:tcBorders>
            <w:shd w:val="clear" w:color="auto" w:fill="auto"/>
          </w:tcPr>
          <w:p w14:paraId="71C7BDBC" w14:textId="77777777" w:rsidR="00457C3B" w:rsidRPr="00A50132" w:rsidRDefault="00457C3B" w:rsidP="001F02C5">
            <w:pPr>
              <w:spacing w:line="240" w:lineRule="auto"/>
              <w:ind w:firstLine="0"/>
            </w:pPr>
          </w:p>
        </w:tc>
        <w:tc>
          <w:tcPr>
            <w:tcW w:w="386" w:type="pct"/>
            <w:tcBorders>
              <w:bottom w:val="single" w:sz="8" w:space="0" w:color="auto"/>
            </w:tcBorders>
          </w:tcPr>
          <w:p w14:paraId="16C6D92C" w14:textId="77777777" w:rsidR="00457C3B" w:rsidRPr="00A50132" w:rsidRDefault="00457C3B" w:rsidP="001F02C5">
            <w:pPr>
              <w:spacing w:line="240" w:lineRule="auto"/>
              <w:ind w:firstLine="0"/>
              <w:rPr>
                <w:bCs/>
              </w:rPr>
            </w:pPr>
            <w:r w:rsidRPr="00A50132">
              <w:rPr>
                <w:bCs/>
              </w:rPr>
              <w:t>Всего</w:t>
            </w:r>
          </w:p>
        </w:tc>
        <w:tc>
          <w:tcPr>
            <w:tcW w:w="375" w:type="pct"/>
            <w:tcBorders>
              <w:bottom w:val="single" w:sz="8" w:space="0" w:color="auto"/>
            </w:tcBorders>
            <w:shd w:val="clear" w:color="auto" w:fill="auto"/>
          </w:tcPr>
          <w:p w14:paraId="65863AD5" w14:textId="2CA38AC0" w:rsidR="00457C3B" w:rsidRPr="00A50132" w:rsidRDefault="00457C3B" w:rsidP="001F02C5">
            <w:pPr>
              <w:spacing w:line="240" w:lineRule="auto"/>
              <w:ind w:firstLine="0"/>
              <w:rPr>
                <w:bCs/>
              </w:rPr>
            </w:pPr>
            <w:r w:rsidRPr="00A50132">
              <w:rPr>
                <w:bCs/>
              </w:rPr>
              <w:t>1</w:t>
            </w:r>
            <w:r w:rsidR="005F770B">
              <w:rPr>
                <w:bCs/>
              </w:rPr>
              <w:t>4</w:t>
            </w:r>
            <w:r w:rsidRPr="00A50132">
              <w:rPr>
                <w:bCs/>
              </w:rPr>
              <w:t xml:space="preserve"> 800</w:t>
            </w:r>
          </w:p>
        </w:tc>
        <w:tc>
          <w:tcPr>
            <w:tcW w:w="439" w:type="pct"/>
            <w:tcBorders>
              <w:bottom w:val="single" w:sz="8" w:space="0" w:color="auto"/>
            </w:tcBorders>
          </w:tcPr>
          <w:p w14:paraId="698BF304"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38F6C109"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6D585547"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70CC6AEB" w14:textId="61A4E363" w:rsidR="00457C3B" w:rsidRPr="00A50132" w:rsidRDefault="00457C3B" w:rsidP="001F02C5">
            <w:pPr>
              <w:spacing w:line="240" w:lineRule="auto"/>
              <w:ind w:firstLine="0"/>
              <w:rPr>
                <w:bCs/>
              </w:rPr>
            </w:pPr>
            <w:r>
              <w:rPr>
                <w:bCs/>
              </w:rPr>
              <w:t>1</w:t>
            </w:r>
            <w:r w:rsidR="005F770B">
              <w:rPr>
                <w:bCs/>
              </w:rPr>
              <w:t>4</w:t>
            </w:r>
            <w:r>
              <w:rPr>
                <w:bCs/>
              </w:rPr>
              <w:t xml:space="preserve"> 800</w:t>
            </w:r>
          </w:p>
        </w:tc>
        <w:tc>
          <w:tcPr>
            <w:tcW w:w="488" w:type="pct"/>
            <w:tcBorders>
              <w:bottom w:val="single" w:sz="8" w:space="0" w:color="auto"/>
            </w:tcBorders>
            <w:shd w:val="clear" w:color="auto" w:fill="auto"/>
          </w:tcPr>
          <w:p w14:paraId="6D2EA963" w14:textId="77777777" w:rsidR="00457C3B" w:rsidRPr="00A50132" w:rsidRDefault="00457C3B" w:rsidP="001F02C5">
            <w:pPr>
              <w:spacing w:line="240" w:lineRule="auto"/>
              <w:ind w:firstLine="0"/>
              <w:rPr>
                <w:bCs/>
              </w:rPr>
            </w:pPr>
          </w:p>
        </w:tc>
        <w:tc>
          <w:tcPr>
            <w:tcW w:w="734" w:type="pct"/>
            <w:vMerge/>
            <w:tcBorders>
              <w:bottom w:val="single" w:sz="8" w:space="0" w:color="auto"/>
            </w:tcBorders>
          </w:tcPr>
          <w:p w14:paraId="32252A16" w14:textId="77777777" w:rsidR="00457C3B" w:rsidRPr="00A50132" w:rsidRDefault="00457C3B" w:rsidP="001F02C5">
            <w:pPr>
              <w:spacing w:line="240" w:lineRule="auto"/>
              <w:ind w:firstLine="0"/>
            </w:pPr>
          </w:p>
        </w:tc>
        <w:tc>
          <w:tcPr>
            <w:tcW w:w="495" w:type="pct"/>
            <w:vMerge/>
            <w:tcBorders>
              <w:bottom w:val="single" w:sz="8" w:space="0" w:color="auto"/>
            </w:tcBorders>
            <w:shd w:val="clear" w:color="auto" w:fill="auto"/>
          </w:tcPr>
          <w:p w14:paraId="56CC4FDA" w14:textId="77777777" w:rsidR="00457C3B" w:rsidRPr="00A50132" w:rsidRDefault="00457C3B" w:rsidP="001F02C5">
            <w:pPr>
              <w:spacing w:line="240" w:lineRule="auto"/>
              <w:ind w:firstLine="0"/>
            </w:pPr>
          </w:p>
        </w:tc>
      </w:tr>
      <w:tr w:rsidR="00CF0EBD" w:rsidRPr="00A50132" w14:paraId="6B114906" w14:textId="77777777" w:rsidTr="00457C3B">
        <w:trPr>
          <w:trHeight w:val="274"/>
          <w:jc w:val="center"/>
        </w:trPr>
        <w:tc>
          <w:tcPr>
            <w:tcW w:w="216" w:type="pct"/>
            <w:shd w:val="clear" w:color="auto" w:fill="auto"/>
          </w:tcPr>
          <w:p w14:paraId="2DE0F71A" w14:textId="77777777" w:rsidR="00CF0EBD" w:rsidRPr="00A50132" w:rsidRDefault="00CF0EBD" w:rsidP="001F02C5">
            <w:pPr>
              <w:spacing w:line="240" w:lineRule="auto"/>
              <w:ind w:firstLine="0"/>
            </w:pPr>
            <w:r w:rsidRPr="00A50132">
              <w:t>3.</w:t>
            </w:r>
          </w:p>
        </w:tc>
        <w:tc>
          <w:tcPr>
            <w:tcW w:w="542" w:type="pct"/>
          </w:tcPr>
          <w:p w14:paraId="2A7469F4" w14:textId="77777777" w:rsidR="00CF0EBD" w:rsidRPr="00A50132" w:rsidRDefault="00CF0EBD" w:rsidP="001F02C5">
            <w:pPr>
              <w:spacing w:line="240" w:lineRule="auto"/>
              <w:ind w:firstLine="0"/>
            </w:pPr>
          </w:p>
        </w:tc>
        <w:tc>
          <w:tcPr>
            <w:tcW w:w="4242" w:type="pct"/>
            <w:gridSpan w:val="10"/>
            <w:shd w:val="clear" w:color="auto" w:fill="auto"/>
          </w:tcPr>
          <w:p w14:paraId="4F117062" w14:textId="77777777" w:rsidR="00CF0EBD" w:rsidRPr="00A50132" w:rsidRDefault="00CF0EBD" w:rsidP="001F02C5">
            <w:pPr>
              <w:spacing w:line="240" w:lineRule="auto"/>
              <w:ind w:firstLine="0"/>
            </w:pPr>
            <w:r w:rsidRPr="00A50132">
              <w:t>Задача: улучшение транспортного обслуживания населения</w:t>
            </w:r>
          </w:p>
        </w:tc>
      </w:tr>
      <w:tr w:rsidR="00457C3B" w:rsidRPr="00A50132" w14:paraId="193A4475" w14:textId="77777777" w:rsidTr="003C1E47">
        <w:trPr>
          <w:trHeight w:val="185"/>
          <w:jc w:val="center"/>
        </w:trPr>
        <w:tc>
          <w:tcPr>
            <w:tcW w:w="216" w:type="pct"/>
            <w:vMerge w:val="restart"/>
            <w:shd w:val="clear" w:color="auto" w:fill="auto"/>
          </w:tcPr>
          <w:p w14:paraId="112B5AD3" w14:textId="77777777" w:rsidR="00457C3B" w:rsidRPr="00A50132" w:rsidRDefault="00457C3B" w:rsidP="001F02C5">
            <w:pPr>
              <w:spacing w:line="240" w:lineRule="auto"/>
              <w:ind w:firstLine="0"/>
            </w:pPr>
            <w:r w:rsidRPr="00A50132">
              <w:t>3.1.</w:t>
            </w:r>
          </w:p>
        </w:tc>
        <w:tc>
          <w:tcPr>
            <w:tcW w:w="542" w:type="pct"/>
            <w:vMerge w:val="restart"/>
            <w:shd w:val="clear" w:color="auto" w:fill="auto"/>
          </w:tcPr>
          <w:p w14:paraId="47481D01" w14:textId="77777777" w:rsidR="00457C3B" w:rsidRPr="00A50132" w:rsidRDefault="00457C3B" w:rsidP="001F02C5">
            <w:pPr>
              <w:spacing w:line="240" w:lineRule="auto"/>
              <w:ind w:firstLine="0"/>
              <w:rPr>
                <w:iCs/>
              </w:rPr>
            </w:pPr>
            <w:r w:rsidRPr="00A50132">
              <w:rPr>
                <w:iCs/>
              </w:rPr>
              <w:t>Оборудование остановочных площадок и установка павильонов для общественного транспорта</w:t>
            </w:r>
          </w:p>
        </w:tc>
        <w:tc>
          <w:tcPr>
            <w:tcW w:w="246" w:type="pct"/>
            <w:vMerge w:val="restart"/>
            <w:shd w:val="clear" w:color="auto" w:fill="auto"/>
          </w:tcPr>
          <w:p w14:paraId="348D8CBA" w14:textId="77777777" w:rsidR="00457C3B" w:rsidRPr="00A50132" w:rsidRDefault="00457C3B" w:rsidP="001F02C5">
            <w:pPr>
              <w:spacing w:line="240" w:lineRule="auto"/>
              <w:ind w:firstLine="0"/>
            </w:pPr>
          </w:p>
        </w:tc>
        <w:tc>
          <w:tcPr>
            <w:tcW w:w="386" w:type="pct"/>
            <w:tcBorders>
              <w:bottom w:val="single" w:sz="8" w:space="0" w:color="auto"/>
            </w:tcBorders>
          </w:tcPr>
          <w:p w14:paraId="355C7B7C" w14:textId="77777777" w:rsidR="00457C3B" w:rsidRPr="00A50132" w:rsidRDefault="00457C3B" w:rsidP="001F02C5">
            <w:pPr>
              <w:spacing w:line="240" w:lineRule="auto"/>
              <w:ind w:firstLine="0"/>
              <w:rPr>
                <w:bCs/>
              </w:rPr>
            </w:pPr>
            <w:r w:rsidRPr="00A50132">
              <w:rPr>
                <w:bCs/>
              </w:rPr>
              <w:t>202</w:t>
            </w:r>
            <w:r>
              <w:rPr>
                <w:bCs/>
              </w:rPr>
              <w:t>2</w:t>
            </w:r>
          </w:p>
        </w:tc>
        <w:tc>
          <w:tcPr>
            <w:tcW w:w="375" w:type="pct"/>
            <w:tcBorders>
              <w:bottom w:val="single" w:sz="8" w:space="0" w:color="auto"/>
            </w:tcBorders>
            <w:shd w:val="clear" w:color="auto" w:fill="auto"/>
          </w:tcPr>
          <w:p w14:paraId="37FA1B90" w14:textId="77777777" w:rsidR="00457C3B" w:rsidRPr="00A50132" w:rsidRDefault="00457C3B" w:rsidP="001F02C5">
            <w:pPr>
              <w:spacing w:line="240" w:lineRule="auto"/>
              <w:ind w:firstLine="0"/>
              <w:rPr>
                <w:bCs/>
              </w:rPr>
            </w:pPr>
            <w:r w:rsidRPr="00A50132">
              <w:rPr>
                <w:bCs/>
              </w:rPr>
              <w:t>300</w:t>
            </w:r>
          </w:p>
        </w:tc>
        <w:tc>
          <w:tcPr>
            <w:tcW w:w="439" w:type="pct"/>
            <w:tcBorders>
              <w:bottom w:val="single" w:sz="8" w:space="0" w:color="auto"/>
            </w:tcBorders>
          </w:tcPr>
          <w:p w14:paraId="11004326"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21CC87E"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354472C0"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1DF2F596" w14:textId="77777777" w:rsidR="00457C3B" w:rsidRPr="00A50132" w:rsidRDefault="00457C3B" w:rsidP="001F02C5">
            <w:pPr>
              <w:spacing w:line="240" w:lineRule="auto"/>
              <w:ind w:firstLine="0"/>
              <w:rPr>
                <w:bCs/>
              </w:rPr>
            </w:pPr>
            <w:r w:rsidRPr="00A50132">
              <w:rPr>
                <w:bCs/>
              </w:rPr>
              <w:t>300</w:t>
            </w:r>
          </w:p>
        </w:tc>
        <w:tc>
          <w:tcPr>
            <w:tcW w:w="488" w:type="pct"/>
            <w:tcBorders>
              <w:bottom w:val="single" w:sz="8" w:space="0" w:color="auto"/>
            </w:tcBorders>
            <w:shd w:val="clear" w:color="auto" w:fill="auto"/>
          </w:tcPr>
          <w:p w14:paraId="0CC43A10" w14:textId="77777777" w:rsidR="00457C3B" w:rsidRPr="00A50132" w:rsidRDefault="00457C3B" w:rsidP="001F02C5">
            <w:pPr>
              <w:spacing w:line="240" w:lineRule="auto"/>
              <w:ind w:firstLine="0"/>
              <w:rPr>
                <w:bCs/>
              </w:rPr>
            </w:pPr>
          </w:p>
        </w:tc>
        <w:tc>
          <w:tcPr>
            <w:tcW w:w="734" w:type="pct"/>
            <w:vMerge w:val="restart"/>
          </w:tcPr>
          <w:p w14:paraId="5EF41EA0" w14:textId="77777777" w:rsidR="00457C3B" w:rsidRPr="00A50132" w:rsidRDefault="00457C3B" w:rsidP="001F02C5">
            <w:pPr>
              <w:spacing w:line="240" w:lineRule="auto"/>
              <w:ind w:firstLine="0"/>
            </w:pPr>
            <w:r w:rsidRPr="00A50132">
              <w:rPr>
                <w:lang w:bidi="en-US"/>
              </w:rPr>
              <w:t>создание комфортных условий для граждан</w:t>
            </w:r>
          </w:p>
        </w:tc>
        <w:tc>
          <w:tcPr>
            <w:tcW w:w="495" w:type="pct"/>
            <w:vMerge w:val="restart"/>
            <w:shd w:val="clear" w:color="auto" w:fill="auto"/>
          </w:tcPr>
          <w:p w14:paraId="5647BD69" w14:textId="77777777" w:rsidR="00457C3B" w:rsidRPr="00A50132" w:rsidRDefault="00457C3B" w:rsidP="001F02C5">
            <w:pPr>
              <w:spacing w:line="240" w:lineRule="auto"/>
              <w:ind w:firstLine="0"/>
            </w:pPr>
            <w:r w:rsidRPr="00A50132">
              <w:t xml:space="preserve">администрация сельского поселения </w:t>
            </w:r>
            <w:proofErr w:type="spellStart"/>
            <w:r w:rsidRPr="00A50132">
              <w:t>Подстепки</w:t>
            </w:r>
            <w:proofErr w:type="spellEnd"/>
          </w:p>
        </w:tc>
      </w:tr>
      <w:tr w:rsidR="00457C3B" w:rsidRPr="00A50132" w14:paraId="13CCFCF1" w14:textId="77777777" w:rsidTr="003C1E47">
        <w:trPr>
          <w:trHeight w:val="89"/>
          <w:jc w:val="center"/>
        </w:trPr>
        <w:tc>
          <w:tcPr>
            <w:tcW w:w="216" w:type="pct"/>
            <w:vMerge/>
            <w:shd w:val="clear" w:color="auto" w:fill="auto"/>
          </w:tcPr>
          <w:p w14:paraId="6B60F1C7" w14:textId="77777777" w:rsidR="00457C3B" w:rsidRPr="00A50132" w:rsidRDefault="00457C3B" w:rsidP="001F02C5">
            <w:pPr>
              <w:spacing w:line="240" w:lineRule="auto"/>
              <w:ind w:firstLine="0"/>
            </w:pPr>
          </w:p>
        </w:tc>
        <w:tc>
          <w:tcPr>
            <w:tcW w:w="542" w:type="pct"/>
            <w:vMerge/>
            <w:shd w:val="clear" w:color="auto" w:fill="auto"/>
          </w:tcPr>
          <w:p w14:paraId="01283EC1" w14:textId="77777777" w:rsidR="00457C3B" w:rsidRPr="00A50132" w:rsidRDefault="00457C3B" w:rsidP="001F02C5">
            <w:pPr>
              <w:spacing w:line="240" w:lineRule="auto"/>
              <w:ind w:firstLine="0"/>
              <w:rPr>
                <w:iCs/>
              </w:rPr>
            </w:pPr>
          </w:p>
        </w:tc>
        <w:tc>
          <w:tcPr>
            <w:tcW w:w="246" w:type="pct"/>
            <w:vMerge/>
            <w:shd w:val="clear" w:color="auto" w:fill="auto"/>
          </w:tcPr>
          <w:p w14:paraId="7FFC3578" w14:textId="77777777" w:rsidR="00457C3B" w:rsidRPr="00A50132" w:rsidRDefault="00457C3B" w:rsidP="001F02C5">
            <w:pPr>
              <w:spacing w:line="240" w:lineRule="auto"/>
              <w:ind w:firstLine="0"/>
            </w:pPr>
          </w:p>
        </w:tc>
        <w:tc>
          <w:tcPr>
            <w:tcW w:w="386" w:type="pct"/>
            <w:tcBorders>
              <w:bottom w:val="single" w:sz="8" w:space="0" w:color="auto"/>
            </w:tcBorders>
          </w:tcPr>
          <w:p w14:paraId="099C481D" w14:textId="77777777" w:rsidR="00457C3B" w:rsidRPr="00A50132" w:rsidRDefault="00457C3B" w:rsidP="001F02C5">
            <w:pPr>
              <w:spacing w:line="240" w:lineRule="auto"/>
              <w:ind w:firstLine="0"/>
              <w:rPr>
                <w:bCs/>
              </w:rPr>
            </w:pPr>
            <w:r w:rsidRPr="00A50132">
              <w:rPr>
                <w:bCs/>
              </w:rPr>
              <w:t>202</w:t>
            </w:r>
            <w:r>
              <w:rPr>
                <w:bCs/>
              </w:rPr>
              <w:t>3</w:t>
            </w:r>
          </w:p>
        </w:tc>
        <w:tc>
          <w:tcPr>
            <w:tcW w:w="375" w:type="pct"/>
            <w:tcBorders>
              <w:bottom w:val="single" w:sz="8" w:space="0" w:color="auto"/>
            </w:tcBorders>
            <w:shd w:val="clear" w:color="auto" w:fill="auto"/>
          </w:tcPr>
          <w:p w14:paraId="4B8747CB" w14:textId="77777777" w:rsidR="00457C3B" w:rsidRPr="00A50132" w:rsidRDefault="00457C3B" w:rsidP="001F02C5">
            <w:pPr>
              <w:spacing w:line="240" w:lineRule="auto"/>
              <w:ind w:firstLine="0"/>
            </w:pPr>
            <w:r w:rsidRPr="00A50132">
              <w:rPr>
                <w:bCs/>
              </w:rPr>
              <w:t>300</w:t>
            </w:r>
          </w:p>
        </w:tc>
        <w:tc>
          <w:tcPr>
            <w:tcW w:w="439" w:type="pct"/>
            <w:tcBorders>
              <w:bottom w:val="single" w:sz="8" w:space="0" w:color="auto"/>
            </w:tcBorders>
          </w:tcPr>
          <w:p w14:paraId="1FDA069F"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0A3CCD5E"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599F4D30"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4F611390" w14:textId="77777777" w:rsidR="00457C3B" w:rsidRPr="00A50132" w:rsidRDefault="00457C3B" w:rsidP="001F02C5">
            <w:pPr>
              <w:spacing w:line="240" w:lineRule="auto"/>
              <w:ind w:firstLine="0"/>
            </w:pPr>
            <w:r w:rsidRPr="00A50132">
              <w:rPr>
                <w:bCs/>
              </w:rPr>
              <w:t>300</w:t>
            </w:r>
          </w:p>
        </w:tc>
        <w:tc>
          <w:tcPr>
            <w:tcW w:w="488" w:type="pct"/>
            <w:tcBorders>
              <w:bottom w:val="single" w:sz="8" w:space="0" w:color="auto"/>
            </w:tcBorders>
            <w:shd w:val="clear" w:color="auto" w:fill="auto"/>
          </w:tcPr>
          <w:p w14:paraId="5A384F15" w14:textId="77777777" w:rsidR="00457C3B" w:rsidRPr="00A50132" w:rsidRDefault="00457C3B" w:rsidP="001F02C5">
            <w:pPr>
              <w:spacing w:line="240" w:lineRule="auto"/>
              <w:ind w:firstLine="0"/>
              <w:rPr>
                <w:bCs/>
              </w:rPr>
            </w:pPr>
          </w:p>
        </w:tc>
        <w:tc>
          <w:tcPr>
            <w:tcW w:w="734" w:type="pct"/>
            <w:vMerge/>
          </w:tcPr>
          <w:p w14:paraId="3D3EB551" w14:textId="77777777" w:rsidR="00457C3B" w:rsidRPr="00A50132" w:rsidRDefault="00457C3B" w:rsidP="001F02C5">
            <w:pPr>
              <w:spacing w:line="240" w:lineRule="auto"/>
              <w:ind w:firstLine="0"/>
            </w:pPr>
          </w:p>
        </w:tc>
        <w:tc>
          <w:tcPr>
            <w:tcW w:w="495" w:type="pct"/>
            <w:vMerge/>
            <w:shd w:val="clear" w:color="auto" w:fill="auto"/>
          </w:tcPr>
          <w:p w14:paraId="29BEB25A" w14:textId="77777777" w:rsidR="00457C3B" w:rsidRPr="00A50132" w:rsidRDefault="00457C3B" w:rsidP="001F02C5">
            <w:pPr>
              <w:spacing w:line="240" w:lineRule="auto"/>
              <w:ind w:firstLine="0"/>
            </w:pPr>
          </w:p>
        </w:tc>
      </w:tr>
      <w:tr w:rsidR="00457C3B" w:rsidRPr="00A50132" w14:paraId="7C3B1A2C" w14:textId="77777777" w:rsidTr="003C1E47">
        <w:trPr>
          <w:trHeight w:val="107"/>
          <w:jc w:val="center"/>
        </w:trPr>
        <w:tc>
          <w:tcPr>
            <w:tcW w:w="216" w:type="pct"/>
            <w:vMerge/>
            <w:shd w:val="clear" w:color="auto" w:fill="auto"/>
          </w:tcPr>
          <w:p w14:paraId="3A105FA6" w14:textId="77777777" w:rsidR="00457C3B" w:rsidRPr="00A50132" w:rsidRDefault="00457C3B" w:rsidP="001F02C5">
            <w:pPr>
              <w:spacing w:line="240" w:lineRule="auto"/>
              <w:ind w:firstLine="0"/>
            </w:pPr>
          </w:p>
        </w:tc>
        <w:tc>
          <w:tcPr>
            <w:tcW w:w="542" w:type="pct"/>
            <w:vMerge/>
            <w:shd w:val="clear" w:color="auto" w:fill="auto"/>
          </w:tcPr>
          <w:p w14:paraId="213242B1" w14:textId="77777777" w:rsidR="00457C3B" w:rsidRPr="00A50132" w:rsidRDefault="00457C3B" w:rsidP="001F02C5">
            <w:pPr>
              <w:spacing w:line="240" w:lineRule="auto"/>
              <w:ind w:firstLine="0"/>
              <w:rPr>
                <w:iCs/>
              </w:rPr>
            </w:pPr>
          </w:p>
        </w:tc>
        <w:tc>
          <w:tcPr>
            <w:tcW w:w="246" w:type="pct"/>
            <w:vMerge/>
            <w:shd w:val="clear" w:color="auto" w:fill="auto"/>
          </w:tcPr>
          <w:p w14:paraId="20353C8C" w14:textId="77777777" w:rsidR="00457C3B" w:rsidRPr="00A50132" w:rsidRDefault="00457C3B" w:rsidP="001F02C5">
            <w:pPr>
              <w:spacing w:line="240" w:lineRule="auto"/>
              <w:ind w:firstLine="0"/>
            </w:pPr>
          </w:p>
        </w:tc>
        <w:tc>
          <w:tcPr>
            <w:tcW w:w="386" w:type="pct"/>
            <w:tcBorders>
              <w:bottom w:val="single" w:sz="8" w:space="0" w:color="auto"/>
            </w:tcBorders>
          </w:tcPr>
          <w:p w14:paraId="35607BD6" w14:textId="77777777" w:rsidR="00457C3B" w:rsidRPr="00A50132" w:rsidRDefault="00457C3B" w:rsidP="001F02C5">
            <w:pPr>
              <w:spacing w:line="240" w:lineRule="auto"/>
              <w:ind w:firstLine="0"/>
              <w:rPr>
                <w:bCs/>
              </w:rPr>
            </w:pPr>
            <w:r w:rsidRPr="00A50132">
              <w:rPr>
                <w:bCs/>
              </w:rPr>
              <w:t>202</w:t>
            </w:r>
            <w:r>
              <w:rPr>
                <w:bCs/>
              </w:rPr>
              <w:t>4</w:t>
            </w:r>
          </w:p>
        </w:tc>
        <w:tc>
          <w:tcPr>
            <w:tcW w:w="375" w:type="pct"/>
            <w:tcBorders>
              <w:bottom w:val="single" w:sz="8" w:space="0" w:color="auto"/>
            </w:tcBorders>
            <w:shd w:val="clear" w:color="auto" w:fill="auto"/>
          </w:tcPr>
          <w:p w14:paraId="517B8454" w14:textId="77777777" w:rsidR="00457C3B" w:rsidRPr="00A50132" w:rsidRDefault="00457C3B" w:rsidP="001F02C5">
            <w:pPr>
              <w:spacing w:line="240" w:lineRule="auto"/>
              <w:ind w:firstLine="0"/>
            </w:pPr>
            <w:r w:rsidRPr="00A50132">
              <w:rPr>
                <w:bCs/>
              </w:rPr>
              <w:t>300</w:t>
            </w:r>
          </w:p>
        </w:tc>
        <w:tc>
          <w:tcPr>
            <w:tcW w:w="439" w:type="pct"/>
            <w:tcBorders>
              <w:bottom w:val="single" w:sz="8" w:space="0" w:color="auto"/>
            </w:tcBorders>
          </w:tcPr>
          <w:p w14:paraId="0A905E37"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5F7B1355"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0FA19C4B"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45F598C0" w14:textId="77777777" w:rsidR="00457C3B" w:rsidRPr="00A50132" w:rsidRDefault="00457C3B" w:rsidP="001F02C5">
            <w:pPr>
              <w:spacing w:line="240" w:lineRule="auto"/>
              <w:ind w:firstLine="0"/>
            </w:pPr>
            <w:r w:rsidRPr="00A50132">
              <w:rPr>
                <w:bCs/>
              </w:rPr>
              <w:t>300</w:t>
            </w:r>
          </w:p>
        </w:tc>
        <w:tc>
          <w:tcPr>
            <w:tcW w:w="488" w:type="pct"/>
            <w:tcBorders>
              <w:bottom w:val="single" w:sz="8" w:space="0" w:color="auto"/>
            </w:tcBorders>
            <w:shd w:val="clear" w:color="auto" w:fill="auto"/>
          </w:tcPr>
          <w:p w14:paraId="79F1DDBB" w14:textId="77777777" w:rsidR="00457C3B" w:rsidRPr="00A50132" w:rsidRDefault="00457C3B" w:rsidP="001F02C5">
            <w:pPr>
              <w:spacing w:line="240" w:lineRule="auto"/>
              <w:ind w:firstLine="0"/>
              <w:rPr>
                <w:bCs/>
              </w:rPr>
            </w:pPr>
          </w:p>
        </w:tc>
        <w:tc>
          <w:tcPr>
            <w:tcW w:w="734" w:type="pct"/>
            <w:vMerge/>
          </w:tcPr>
          <w:p w14:paraId="4ED442EC" w14:textId="77777777" w:rsidR="00457C3B" w:rsidRPr="00A50132" w:rsidRDefault="00457C3B" w:rsidP="001F02C5">
            <w:pPr>
              <w:spacing w:line="240" w:lineRule="auto"/>
              <w:ind w:firstLine="0"/>
            </w:pPr>
          </w:p>
        </w:tc>
        <w:tc>
          <w:tcPr>
            <w:tcW w:w="495" w:type="pct"/>
            <w:vMerge/>
            <w:shd w:val="clear" w:color="auto" w:fill="auto"/>
          </w:tcPr>
          <w:p w14:paraId="40183878" w14:textId="77777777" w:rsidR="00457C3B" w:rsidRPr="00A50132" w:rsidRDefault="00457C3B" w:rsidP="001F02C5">
            <w:pPr>
              <w:spacing w:line="240" w:lineRule="auto"/>
              <w:ind w:firstLine="0"/>
            </w:pPr>
          </w:p>
        </w:tc>
      </w:tr>
      <w:tr w:rsidR="00457C3B" w:rsidRPr="00A50132" w14:paraId="519081D3" w14:textId="77777777" w:rsidTr="00457C3B">
        <w:trPr>
          <w:trHeight w:val="237"/>
          <w:jc w:val="center"/>
        </w:trPr>
        <w:tc>
          <w:tcPr>
            <w:tcW w:w="216" w:type="pct"/>
            <w:vMerge/>
            <w:shd w:val="clear" w:color="auto" w:fill="auto"/>
          </w:tcPr>
          <w:p w14:paraId="02680E3D" w14:textId="77777777" w:rsidR="00457C3B" w:rsidRPr="00A50132" w:rsidRDefault="00457C3B" w:rsidP="001F02C5">
            <w:pPr>
              <w:spacing w:line="240" w:lineRule="auto"/>
              <w:ind w:firstLine="0"/>
            </w:pPr>
          </w:p>
        </w:tc>
        <w:tc>
          <w:tcPr>
            <w:tcW w:w="542" w:type="pct"/>
            <w:vMerge/>
            <w:shd w:val="clear" w:color="auto" w:fill="auto"/>
          </w:tcPr>
          <w:p w14:paraId="6CF6DE33" w14:textId="77777777" w:rsidR="00457C3B" w:rsidRPr="00A50132" w:rsidRDefault="00457C3B" w:rsidP="001F02C5">
            <w:pPr>
              <w:spacing w:line="240" w:lineRule="auto"/>
              <w:ind w:firstLine="0"/>
              <w:rPr>
                <w:iCs/>
              </w:rPr>
            </w:pPr>
          </w:p>
        </w:tc>
        <w:tc>
          <w:tcPr>
            <w:tcW w:w="246" w:type="pct"/>
            <w:vMerge/>
            <w:shd w:val="clear" w:color="auto" w:fill="auto"/>
          </w:tcPr>
          <w:p w14:paraId="55B73287" w14:textId="77777777" w:rsidR="00457C3B" w:rsidRPr="00A50132" w:rsidRDefault="00457C3B" w:rsidP="001F02C5">
            <w:pPr>
              <w:spacing w:line="240" w:lineRule="auto"/>
              <w:ind w:firstLine="0"/>
            </w:pPr>
          </w:p>
        </w:tc>
        <w:tc>
          <w:tcPr>
            <w:tcW w:w="386" w:type="pct"/>
            <w:tcBorders>
              <w:bottom w:val="single" w:sz="8" w:space="0" w:color="auto"/>
            </w:tcBorders>
          </w:tcPr>
          <w:p w14:paraId="701A5A74" w14:textId="77777777" w:rsidR="00457C3B" w:rsidRPr="00A50132" w:rsidRDefault="00457C3B" w:rsidP="001F02C5">
            <w:pPr>
              <w:spacing w:line="240" w:lineRule="auto"/>
              <w:ind w:firstLine="0"/>
              <w:rPr>
                <w:bCs/>
              </w:rPr>
            </w:pPr>
            <w:r w:rsidRPr="00A50132">
              <w:rPr>
                <w:bCs/>
              </w:rPr>
              <w:t>2025</w:t>
            </w:r>
          </w:p>
        </w:tc>
        <w:tc>
          <w:tcPr>
            <w:tcW w:w="375" w:type="pct"/>
            <w:tcBorders>
              <w:bottom w:val="single" w:sz="8" w:space="0" w:color="auto"/>
            </w:tcBorders>
            <w:shd w:val="clear" w:color="auto" w:fill="auto"/>
          </w:tcPr>
          <w:p w14:paraId="3E0D062F" w14:textId="77777777" w:rsidR="00457C3B" w:rsidRPr="00A50132" w:rsidRDefault="00457C3B" w:rsidP="001F02C5">
            <w:pPr>
              <w:spacing w:line="240" w:lineRule="auto"/>
              <w:ind w:firstLine="0"/>
            </w:pPr>
            <w:r w:rsidRPr="00A50132">
              <w:rPr>
                <w:bCs/>
              </w:rPr>
              <w:t>300</w:t>
            </w:r>
          </w:p>
        </w:tc>
        <w:tc>
          <w:tcPr>
            <w:tcW w:w="439" w:type="pct"/>
            <w:tcBorders>
              <w:bottom w:val="single" w:sz="8" w:space="0" w:color="auto"/>
            </w:tcBorders>
          </w:tcPr>
          <w:p w14:paraId="14B2FE3C"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31D01060"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1610FEC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250AF235" w14:textId="77777777" w:rsidR="00457C3B" w:rsidRPr="00A50132" w:rsidRDefault="00457C3B" w:rsidP="001F02C5">
            <w:pPr>
              <w:spacing w:line="240" w:lineRule="auto"/>
              <w:ind w:firstLine="0"/>
            </w:pPr>
            <w:r w:rsidRPr="00A50132">
              <w:rPr>
                <w:bCs/>
              </w:rPr>
              <w:t>300</w:t>
            </w:r>
          </w:p>
        </w:tc>
        <w:tc>
          <w:tcPr>
            <w:tcW w:w="488" w:type="pct"/>
            <w:tcBorders>
              <w:bottom w:val="single" w:sz="8" w:space="0" w:color="auto"/>
            </w:tcBorders>
            <w:shd w:val="clear" w:color="auto" w:fill="auto"/>
          </w:tcPr>
          <w:p w14:paraId="2FFAB3E5" w14:textId="77777777" w:rsidR="00457C3B" w:rsidRPr="00A50132" w:rsidRDefault="00457C3B" w:rsidP="001F02C5">
            <w:pPr>
              <w:spacing w:line="240" w:lineRule="auto"/>
              <w:ind w:firstLine="0"/>
              <w:rPr>
                <w:bCs/>
              </w:rPr>
            </w:pPr>
          </w:p>
        </w:tc>
        <w:tc>
          <w:tcPr>
            <w:tcW w:w="734" w:type="pct"/>
            <w:vMerge/>
          </w:tcPr>
          <w:p w14:paraId="3FD42D76" w14:textId="77777777" w:rsidR="00457C3B" w:rsidRPr="00A50132" w:rsidRDefault="00457C3B" w:rsidP="001F02C5">
            <w:pPr>
              <w:spacing w:line="240" w:lineRule="auto"/>
              <w:ind w:firstLine="0"/>
            </w:pPr>
          </w:p>
        </w:tc>
        <w:tc>
          <w:tcPr>
            <w:tcW w:w="495" w:type="pct"/>
            <w:vMerge/>
            <w:shd w:val="clear" w:color="auto" w:fill="auto"/>
          </w:tcPr>
          <w:p w14:paraId="49E0D677" w14:textId="77777777" w:rsidR="00457C3B" w:rsidRPr="00A50132" w:rsidRDefault="00457C3B" w:rsidP="001F02C5">
            <w:pPr>
              <w:spacing w:line="240" w:lineRule="auto"/>
              <w:ind w:firstLine="0"/>
            </w:pPr>
          </w:p>
        </w:tc>
      </w:tr>
      <w:tr w:rsidR="00457C3B" w:rsidRPr="00A50132" w14:paraId="17ABDC10" w14:textId="77777777" w:rsidTr="00457C3B">
        <w:trPr>
          <w:trHeight w:val="214"/>
          <w:jc w:val="center"/>
        </w:trPr>
        <w:tc>
          <w:tcPr>
            <w:tcW w:w="216" w:type="pct"/>
            <w:vMerge/>
            <w:shd w:val="clear" w:color="auto" w:fill="auto"/>
          </w:tcPr>
          <w:p w14:paraId="2FD15964" w14:textId="77777777" w:rsidR="00457C3B" w:rsidRPr="00A50132" w:rsidRDefault="00457C3B" w:rsidP="001F02C5">
            <w:pPr>
              <w:spacing w:line="240" w:lineRule="auto"/>
              <w:ind w:firstLine="0"/>
            </w:pPr>
          </w:p>
        </w:tc>
        <w:tc>
          <w:tcPr>
            <w:tcW w:w="542" w:type="pct"/>
            <w:vMerge/>
            <w:shd w:val="clear" w:color="auto" w:fill="auto"/>
          </w:tcPr>
          <w:p w14:paraId="0D5F0DB9" w14:textId="77777777" w:rsidR="00457C3B" w:rsidRPr="00A50132" w:rsidRDefault="00457C3B" w:rsidP="001F02C5">
            <w:pPr>
              <w:spacing w:line="240" w:lineRule="auto"/>
              <w:ind w:firstLine="0"/>
              <w:rPr>
                <w:iCs/>
              </w:rPr>
            </w:pPr>
          </w:p>
        </w:tc>
        <w:tc>
          <w:tcPr>
            <w:tcW w:w="246" w:type="pct"/>
            <w:vMerge/>
            <w:shd w:val="clear" w:color="auto" w:fill="auto"/>
          </w:tcPr>
          <w:p w14:paraId="129E351F" w14:textId="77777777" w:rsidR="00457C3B" w:rsidRPr="00A50132" w:rsidRDefault="00457C3B" w:rsidP="001F02C5">
            <w:pPr>
              <w:spacing w:line="240" w:lineRule="auto"/>
              <w:ind w:firstLine="0"/>
            </w:pPr>
          </w:p>
        </w:tc>
        <w:tc>
          <w:tcPr>
            <w:tcW w:w="386" w:type="pct"/>
            <w:tcBorders>
              <w:bottom w:val="single" w:sz="8" w:space="0" w:color="auto"/>
            </w:tcBorders>
          </w:tcPr>
          <w:p w14:paraId="5A68A19B" w14:textId="77777777" w:rsidR="00457C3B" w:rsidRPr="00A50132" w:rsidRDefault="00457C3B" w:rsidP="001F02C5">
            <w:pPr>
              <w:spacing w:line="240" w:lineRule="auto"/>
              <w:ind w:firstLine="0"/>
              <w:rPr>
                <w:bCs/>
              </w:rPr>
            </w:pPr>
            <w:r w:rsidRPr="00A50132">
              <w:rPr>
                <w:bCs/>
              </w:rPr>
              <w:t>202</w:t>
            </w:r>
            <w:r>
              <w:rPr>
                <w:bCs/>
              </w:rPr>
              <w:t>6</w:t>
            </w:r>
          </w:p>
        </w:tc>
        <w:tc>
          <w:tcPr>
            <w:tcW w:w="375" w:type="pct"/>
            <w:tcBorders>
              <w:bottom w:val="single" w:sz="8" w:space="0" w:color="auto"/>
            </w:tcBorders>
            <w:shd w:val="clear" w:color="auto" w:fill="auto"/>
          </w:tcPr>
          <w:p w14:paraId="7B0C8BC0" w14:textId="77777777" w:rsidR="00457C3B" w:rsidRPr="00A50132" w:rsidRDefault="00457C3B" w:rsidP="001F02C5">
            <w:pPr>
              <w:spacing w:line="240" w:lineRule="auto"/>
              <w:ind w:firstLine="0"/>
            </w:pPr>
            <w:r w:rsidRPr="00A50132">
              <w:rPr>
                <w:bCs/>
              </w:rPr>
              <w:t>300</w:t>
            </w:r>
          </w:p>
        </w:tc>
        <w:tc>
          <w:tcPr>
            <w:tcW w:w="439" w:type="pct"/>
            <w:tcBorders>
              <w:bottom w:val="single" w:sz="8" w:space="0" w:color="auto"/>
            </w:tcBorders>
          </w:tcPr>
          <w:p w14:paraId="2B5A39CA"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3F67C9BB"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0BB2F27D"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6B0D59EF" w14:textId="77777777" w:rsidR="00457C3B" w:rsidRPr="00A50132" w:rsidRDefault="00457C3B" w:rsidP="001F02C5">
            <w:pPr>
              <w:spacing w:line="240" w:lineRule="auto"/>
              <w:ind w:firstLine="0"/>
            </w:pPr>
            <w:r w:rsidRPr="00A50132">
              <w:rPr>
                <w:bCs/>
              </w:rPr>
              <w:t>300</w:t>
            </w:r>
          </w:p>
        </w:tc>
        <w:tc>
          <w:tcPr>
            <w:tcW w:w="488" w:type="pct"/>
            <w:tcBorders>
              <w:bottom w:val="single" w:sz="8" w:space="0" w:color="auto"/>
            </w:tcBorders>
            <w:shd w:val="clear" w:color="auto" w:fill="auto"/>
          </w:tcPr>
          <w:p w14:paraId="7A400C53" w14:textId="77777777" w:rsidR="00457C3B" w:rsidRPr="00A50132" w:rsidRDefault="00457C3B" w:rsidP="001F02C5">
            <w:pPr>
              <w:spacing w:line="240" w:lineRule="auto"/>
              <w:ind w:firstLine="0"/>
              <w:rPr>
                <w:bCs/>
              </w:rPr>
            </w:pPr>
          </w:p>
        </w:tc>
        <w:tc>
          <w:tcPr>
            <w:tcW w:w="734" w:type="pct"/>
            <w:vMerge/>
          </w:tcPr>
          <w:p w14:paraId="0625B894" w14:textId="77777777" w:rsidR="00457C3B" w:rsidRPr="00A50132" w:rsidRDefault="00457C3B" w:rsidP="001F02C5">
            <w:pPr>
              <w:spacing w:line="240" w:lineRule="auto"/>
              <w:ind w:firstLine="0"/>
            </w:pPr>
          </w:p>
        </w:tc>
        <w:tc>
          <w:tcPr>
            <w:tcW w:w="495" w:type="pct"/>
            <w:vMerge/>
            <w:shd w:val="clear" w:color="auto" w:fill="auto"/>
          </w:tcPr>
          <w:p w14:paraId="7026B2F2" w14:textId="77777777" w:rsidR="00457C3B" w:rsidRPr="00A50132" w:rsidRDefault="00457C3B" w:rsidP="001F02C5">
            <w:pPr>
              <w:spacing w:line="240" w:lineRule="auto"/>
              <w:ind w:firstLine="0"/>
            </w:pPr>
          </w:p>
        </w:tc>
      </w:tr>
      <w:tr w:rsidR="00457C3B" w:rsidRPr="00A50132" w14:paraId="0FB5A703" w14:textId="77777777" w:rsidTr="00457C3B">
        <w:trPr>
          <w:trHeight w:val="249"/>
          <w:jc w:val="center"/>
        </w:trPr>
        <w:tc>
          <w:tcPr>
            <w:tcW w:w="216" w:type="pct"/>
            <w:vMerge/>
            <w:shd w:val="clear" w:color="auto" w:fill="auto"/>
          </w:tcPr>
          <w:p w14:paraId="372605E3" w14:textId="77777777" w:rsidR="00457C3B" w:rsidRPr="00A50132" w:rsidRDefault="00457C3B" w:rsidP="001F02C5">
            <w:pPr>
              <w:spacing w:line="240" w:lineRule="auto"/>
              <w:ind w:firstLine="0"/>
            </w:pPr>
          </w:p>
        </w:tc>
        <w:tc>
          <w:tcPr>
            <w:tcW w:w="542" w:type="pct"/>
            <w:vMerge/>
            <w:shd w:val="clear" w:color="auto" w:fill="auto"/>
          </w:tcPr>
          <w:p w14:paraId="48BCB885" w14:textId="77777777" w:rsidR="00457C3B" w:rsidRPr="00A50132" w:rsidRDefault="00457C3B" w:rsidP="001F02C5">
            <w:pPr>
              <w:spacing w:line="240" w:lineRule="auto"/>
              <w:ind w:firstLine="0"/>
              <w:rPr>
                <w:iCs/>
              </w:rPr>
            </w:pPr>
          </w:p>
        </w:tc>
        <w:tc>
          <w:tcPr>
            <w:tcW w:w="246" w:type="pct"/>
            <w:vMerge/>
            <w:shd w:val="clear" w:color="auto" w:fill="auto"/>
          </w:tcPr>
          <w:p w14:paraId="0AFFA51B" w14:textId="77777777" w:rsidR="00457C3B" w:rsidRPr="00A50132" w:rsidRDefault="00457C3B" w:rsidP="001F02C5">
            <w:pPr>
              <w:spacing w:line="240" w:lineRule="auto"/>
              <w:ind w:firstLine="0"/>
            </w:pPr>
          </w:p>
        </w:tc>
        <w:tc>
          <w:tcPr>
            <w:tcW w:w="386" w:type="pct"/>
            <w:tcBorders>
              <w:bottom w:val="single" w:sz="8" w:space="0" w:color="auto"/>
            </w:tcBorders>
          </w:tcPr>
          <w:p w14:paraId="0C6DA7AC" w14:textId="77777777" w:rsidR="00457C3B" w:rsidRPr="00A50132" w:rsidRDefault="00457C3B" w:rsidP="001F02C5">
            <w:pPr>
              <w:spacing w:line="240" w:lineRule="auto"/>
              <w:ind w:firstLine="0"/>
              <w:rPr>
                <w:bCs/>
              </w:rPr>
            </w:pPr>
            <w:r w:rsidRPr="00A50132">
              <w:rPr>
                <w:bCs/>
              </w:rPr>
              <w:t>202</w:t>
            </w:r>
            <w:r>
              <w:rPr>
                <w:bCs/>
              </w:rPr>
              <w:t>7</w:t>
            </w:r>
            <w:r w:rsidRPr="00A50132">
              <w:rPr>
                <w:bCs/>
              </w:rPr>
              <w:t>–2030</w:t>
            </w:r>
          </w:p>
        </w:tc>
        <w:tc>
          <w:tcPr>
            <w:tcW w:w="375" w:type="pct"/>
            <w:tcBorders>
              <w:bottom w:val="single" w:sz="8" w:space="0" w:color="auto"/>
            </w:tcBorders>
            <w:shd w:val="clear" w:color="auto" w:fill="auto"/>
          </w:tcPr>
          <w:p w14:paraId="65C62110" w14:textId="77777777" w:rsidR="00457C3B" w:rsidRPr="00A50132" w:rsidRDefault="00457C3B" w:rsidP="001F02C5">
            <w:pPr>
              <w:spacing w:line="240" w:lineRule="auto"/>
              <w:ind w:firstLine="0"/>
            </w:pPr>
            <w:r w:rsidRPr="00A50132">
              <w:rPr>
                <w:bCs/>
              </w:rPr>
              <w:t>300 (ежегодно)</w:t>
            </w:r>
          </w:p>
        </w:tc>
        <w:tc>
          <w:tcPr>
            <w:tcW w:w="439" w:type="pct"/>
            <w:tcBorders>
              <w:bottom w:val="single" w:sz="8" w:space="0" w:color="auto"/>
            </w:tcBorders>
          </w:tcPr>
          <w:p w14:paraId="7CEF49C3"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02EDADB6"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732DD9EF"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410E9638" w14:textId="77777777" w:rsidR="00457C3B" w:rsidRPr="00A50132" w:rsidRDefault="00457C3B" w:rsidP="001F02C5">
            <w:pPr>
              <w:spacing w:line="240" w:lineRule="auto"/>
              <w:ind w:firstLine="0"/>
            </w:pPr>
            <w:r w:rsidRPr="00A50132">
              <w:rPr>
                <w:bCs/>
              </w:rPr>
              <w:t>300 (ежегодно)</w:t>
            </w:r>
          </w:p>
        </w:tc>
        <w:tc>
          <w:tcPr>
            <w:tcW w:w="488" w:type="pct"/>
            <w:tcBorders>
              <w:bottom w:val="single" w:sz="8" w:space="0" w:color="auto"/>
            </w:tcBorders>
            <w:shd w:val="clear" w:color="auto" w:fill="auto"/>
          </w:tcPr>
          <w:p w14:paraId="67A5BE94" w14:textId="77777777" w:rsidR="00457C3B" w:rsidRPr="00A50132" w:rsidRDefault="00457C3B" w:rsidP="001F02C5">
            <w:pPr>
              <w:spacing w:line="240" w:lineRule="auto"/>
              <w:ind w:firstLine="0"/>
              <w:rPr>
                <w:bCs/>
              </w:rPr>
            </w:pPr>
          </w:p>
        </w:tc>
        <w:tc>
          <w:tcPr>
            <w:tcW w:w="734" w:type="pct"/>
            <w:vMerge/>
          </w:tcPr>
          <w:p w14:paraId="5C8D249B" w14:textId="77777777" w:rsidR="00457C3B" w:rsidRPr="00A50132" w:rsidRDefault="00457C3B" w:rsidP="001F02C5">
            <w:pPr>
              <w:spacing w:line="240" w:lineRule="auto"/>
              <w:ind w:firstLine="0"/>
            </w:pPr>
          </w:p>
        </w:tc>
        <w:tc>
          <w:tcPr>
            <w:tcW w:w="495" w:type="pct"/>
            <w:vMerge/>
            <w:shd w:val="clear" w:color="auto" w:fill="auto"/>
          </w:tcPr>
          <w:p w14:paraId="2DC23D47" w14:textId="77777777" w:rsidR="00457C3B" w:rsidRPr="00A50132" w:rsidRDefault="00457C3B" w:rsidP="001F02C5">
            <w:pPr>
              <w:spacing w:line="240" w:lineRule="auto"/>
              <w:ind w:firstLine="0"/>
            </w:pPr>
          </w:p>
        </w:tc>
      </w:tr>
      <w:tr w:rsidR="00457C3B" w:rsidRPr="00A50132" w14:paraId="78704C8B" w14:textId="77777777" w:rsidTr="00457C3B">
        <w:trPr>
          <w:trHeight w:val="249"/>
          <w:jc w:val="center"/>
        </w:trPr>
        <w:tc>
          <w:tcPr>
            <w:tcW w:w="216" w:type="pct"/>
            <w:vMerge/>
            <w:shd w:val="clear" w:color="auto" w:fill="auto"/>
          </w:tcPr>
          <w:p w14:paraId="46D4C5E0" w14:textId="77777777" w:rsidR="00457C3B" w:rsidRPr="00A50132" w:rsidRDefault="00457C3B" w:rsidP="001F02C5">
            <w:pPr>
              <w:spacing w:line="240" w:lineRule="auto"/>
              <w:ind w:firstLine="0"/>
            </w:pPr>
          </w:p>
        </w:tc>
        <w:tc>
          <w:tcPr>
            <w:tcW w:w="542" w:type="pct"/>
            <w:vMerge/>
            <w:shd w:val="clear" w:color="auto" w:fill="auto"/>
          </w:tcPr>
          <w:p w14:paraId="6BB80D85" w14:textId="77777777" w:rsidR="00457C3B" w:rsidRPr="00A50132" w:rsidRDefault="00457C3B" w:rsidP="001F02C5">
            <w:pPr>
              <w:spacing w:line="240" w:lineRule="auto"/>
              <w:ind w:firstLine="0"/>
              <w:rPr>
                <w:iCs/>
              </w:rPr>
            </w:pPr>
          </w:p>
        </w:tc>
        <w:tc>
          <w:tcPr>
            <w:tcW w:w="246" w:type="pct"/>
            <w:vMerge/>
            <w:shd w:val="clear" w:color="auto" w:fill="auto"/>
          </w:tcPr>
          <w:p w14:paraId="0EEB9DC8" w14:textId="77777777" w:rsidR="00457C3B" w:rsidRPr="00A50132" w:rsidRDefault="00457C3B" w:rsidP="001F02C5">
            <w:pPr>
              <w:spacing w:line="240" w:lineRule="auto"/>
              <w:ind w:firstLine="0"/>
            </w:pPr>
          </w:p>
        </w:tc>
        <w:tc>
          <w:tcPr>
            <w:tcW w:w="386" w:type="pct"/>
            <w:tcBorders>
              <w:bottom w:val="single" w:sz="8" w:space="0" w:color="auto"/>
            </w:tcBorders>
          </w:tcPr>
          <w:p w14:paraId="0010BBE1" w14:textId="77777777" w:rsidR="00457C3B" w:rsidRPr="00A50132" w:rsidRDefault="00457C3B" w:rsidP="001F02C5">
            <w:pPr>
              <w:spacing w:line="240" w:lineRule="auto"/>
              <w:ind w:firstLine="0"/>
              <w:rPr>
                <w:bCs/>
              </w:rPr>
            </w:pPr>
            <w:r w:rsidRPr="00A50132">
              <w:rPr>
                <w:bCs/>
              </w:rPr>
              <w:t>2031–2035</w:t>
            </w:r>
          </w:p>
        </w:tc>
        <w:tc>
          <w:tcPr>
            <w:tcW w:w="375" w:type="pct"/>
            <w:tcBorders>
              <w:bottom w:val="single" w:sz="8" w:space="0" w:color="auto"/>
            </w:tcBorders>
            <w:shd w:val="clear" w:color="auto" w:fill="auto"/>
          </w:tcPr>
          <w:p w14:paraId="1D045F63" w14:textId="77777777" w:rsidR="00457C3B" w:rsidRPr="00A50132" w:rsidRDefault="00457C3B" w:rsidP="001F02C5">
            <w:pPr>
              <w:spacing w:line="240" w:lineRule="auto"/>
              <w:ind w:firstLine="0"/>
              <w:rPr>
                <w:bCs/>
              </w:rPr>
            </w:pPr>
            <w:r w:rsidRPr="00A50132">
              <w:rPr>
                <w:bCs/>
              </w:rPr>
              <w:t>400 (ежегодно)</w:t>
            </w:r>
          </w:p>
        </w:tc>
        <w:tc>
          <w:tcPr>
            <w:tcW w:w="439" w:type="pct"/>
            <w:tcBorders>
              <w:bottom w:val="single" w:sz="8" w:space="0" w:color="auto"/>
            </w:tcBorders>
          </w:tcPr>
          <w:p w14:paraId="4BCC18BB"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6FDD9526"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22AFBD21"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4AF76B3C" w14:textId="77777777" w:rsidR="00457C3B" w:rsidRPr="00A50132" w:rsidRDefault="00457C3B" w:rsidP="001F02C5">
            <w:pPr>
              <w:spacing w:line="240" w:lineRule="auto"/>
              <w:ind w:firstLine="0"/>
              <w:rPr>
                <w:bCs/>
              </w:rPr>
            </w:pPr>
            <w:r w:rsidRPr="00A50132">
              <w:rPr>
                <w:bCs/>
              </w:rPr>
              <w:t>400 (ежегодно)</w:t>
            </w:r>
          </w:p>
        </w:tc>
        <w:tc>
          <w:tcPr>
            <w:tcW w:w="488" w:type="pct"/>
            <w:tcBorders>
              <w:bottom w:val="single" w:sz="8" w:space="0" w:color="auto"/>
            </w:tcBorders>
            <w:shd w:val="clear" w:color="auto" w:fill="auto"/>
          </w:tcPr>
          <w:p w14:paraId="10D9CB3F" w14:textId="77777777" w:rsidR="00457C3B" w:rsidRPr="00A50132" w:rsidRDefault="00457C3B" w:rsidP="001F02C5">
            <w:pPr>
              <w:spacing w:line="240" w:lineRule="auto"/>
              <w:ind w:firstLine="0"/>
              <w:rPr>
                <w:bCs/>
              </w:rPr>
            </w:pPr>
          </w:p>
        </w:tc>
        <w:tc>
          <w:tcPr>
            <w:tcW w:w="734" w:type="pct"/>
            <w:vMerge/>
          </w:tcPr>
          <w:p w14:paraId="0E56D953" w14:textId="77777777" w:rsidR="00457C3B" w:rsidRPr="00A50132" w:rsidRDefault="00457C3B" w:rsidP="001F02C5">
            <w:pPr>
              <w:spacing w:line="240" w:lineRule="auto"/>
              <w:ind w:firstLine="0"/>
            </w:pPr>
          </w:p>
        </w:tc>
        <w:tc>
          <w:tcPr>
            <w:tcW w:w="495" w:type="pct"/>
            <w:vMerge/>
            <w:shd w:val="clear" w:color="auto" w:fill="auto"/>
          </w:tcPr>
          <w:p w14:paraId="34DC09CA" w14:textId="77777777" w:rsidR="00457C3B" w:rsidRPr="00A50132" w:rsidRDefault="00457C3B" w:rsidP="001F02C5">
            <w:pPr>
              <w:spacing w:line="240" w:lineRule="auto"/>
              <w:ind w:firstLine="0"/>
            </w:pPr>
          </w:p>
        </w:tc>
      </w:tr>
      <w:tr w:rsidR="00457C3B" w:rsidRPr="00A50132" w14:paraId="6513FAB7" w14:textId="77777777" w:rsidTr="00457C3B">
        <w:trPr>
          <w:trHeight w:val="253"/>
          <w:jc w:val="center"/>
        </w:trPr>
        <w:tc>
          <w:tcPr>
            <w:tcW w:w="216" w:type="pct"/>
            <w:vMerge/>
            <w:tcBorders>
              <w:bottom w:val="single" w:sz="8" w:space="0" w:color="auto"/>
            </w:tcBorders>
            <w:shd w:val="clear" w:color="auto" w:fill="auto"/>
          </w:tcPr>
          <w:p w14:paraId="07355940" w14:textId="77777777" w:rsidR="00457C3B" w:rsidRPr="00A50132" w:rsidRDefault="00457C3B" w:rsidP="001F02C5">
            <w:pPr>
              <w:spacing w:line="240" w:lineRule="auto"/>
              <w:ind w:firstLine="0"/>
            </w:pPr>
          </w:p>
        </w:tc>
        <w:tc>
          <w:tcPr>
            <w:tcW w:w="542" w:type="pct"/>
            <w:vMerge/>
            <w:tcBorders>
              <w:bottom w:val="single" w:sz="8" w:space="0" w:color="auto"/>
            </w:tcBorders>
            <w:shd w:val="clear" w:color="auto" w:fill="auto"/>
          </w:tcPr>
          <w:p w14:paraId="24AD9D54" w14:textId="77777777" w:rsidR="00457C3B" w:rsidRPr="00A50132" w:rsidRDefault="00457C3B" w:rsidP="001F02C5">
            <w:pPr>
              <w:spacing w:line="240" w:lineRule="auto"/>
              <w:ind w:firstLine="0"/>
              <w:rPr>
                <w:iCs/>
              </w:rPr>
            </w:pPr>
          </w:p>
        </w:tc>
        <w:tc>
          <w:tcPr>
            <w:tcW w:w="246" w:type="pct"/>
            <w:vMerge/>
            <w:tcBorders>
              <w:bottom w:val="single" w:sz="8" w:space="0" w:color="auto"/>
            </w:tcBorders>
            <w:shd w:val="clear" w:color="auto" w:fill="auto"/>
          </w:tcPr>
          <w:p w14:paraId="33797862" w14:textId="77777777" w:rsidR="00457C3B" w:rsidRPr="00A50132" w:rsidRDefault="00457C3B" w:rsidP="001F02C5">
            <w:pPr>
              <w:spacing w:line="240" w:lineRule="auto"/>
              <w:ind w:firstLine="0"/>
            </w:pPr>
          </w:p>
        </w:tc>
        <w:tc>
          <w:tcPr>
            <w:tcW w:w="386" w:type="pct"/>
            <w:tcBorders>
              <w:bottom w:val="single" w:sz="8" w:space="0" w:color="auto"/>
            </w:tcBorders>
          </w:tcPr>
          <w:p w14:paraId="560C0B69" w14:textId="77777777" w:rsidR="00457C3B" w:rsidRPr="00A50132" w:rsidRDefault="00457C3B" w:rsidP="001F02C5">
            <w:pPr>
              <w:spacing w:line="240" w:lineRule="auto"/>
              <w:ind w:firstLine="0"/>
              <w:rPr>
                <w:bCs/>
              </w:rPr>
            </w:pPr>
            <w:r w:rsidRPr="00A50132">
              <w:rPr>
                <w:bCs/>
              </w:rPr>
              <w:t>Всего</w:t>
            </w:r>
          </w:p>
        </w:tc>
        <w:tc>
          <w:tcPr>
            <w:tcW w:w="375" w:type="pct"/>
            <w:tcBorders>
              <w:bottom w:val="single" w:sz="8" w:space="0" w:color="auto"/>
            </w:tcBorders>
            <w:shd w:val="clear" w:color="auto" w:fill="auto"/>
          </w:tcPr>
          <w:p w14:paraId="271EA3BF" w14:textId="69A34450" w:rsidR="00457C3B" w:rsidRPr="00A50132" w:rsidRDefault="005F770B" w:rsidP="001F02C5">
            <w:pPr>
              <w:spacing w:line="240" w:lineRule="auto"/>
              <w:ind w:firstLine="0"/>
              <w:rPr>
                <w:bCs/>
              </w:rPr>
            </w:pPr>
            <w:r>
              <w:rPr>
                <w:bCs/>
              </w:rPr>
              <w:t>4</w:t>
            </w:r>
            <w:r w:rsidR="00457C3B" w:rsidRPr="00A50132">
              <w:rPr>
                <w:bCs/>
              </w:rPr>
              <w:t xml:space="preserve"> </w:t>
            </w:r>
            <w:r>
              <w:rPr>
                <w:bCs/>
              </w:rPr>
              <w:t>7</w:t>
            </w:r>
            <w:r w:rsidR="00457C3B" w:rsidRPr="00A50132">
              <w:rPr>
                <w:bCs/>
              </w:rPr>
              <w:t>00</w:t>
            </w:r>
          </w:p>
        </w:tc>
        <w:tc>
          <w:tcPr>
            <w:tcW w:w="439" w:type="pct"/>
            <w:tcBorders>
              <w:bottom w:val="single" w:sz="8" w:space="0" w:color="auto"/>
            </w:tcBorders>
          </w:tcPr>
          <w:p w14:paraId="5D7C9FBD" w14:textId="77777777" w:rsidR="00457C3B" w:rsidRPr="00A50132" w:rsidRDefault="00457C3B" w:rsidP="001F02C5">
            <w:pPr>
              <w:spacing w:line="240" w:lineRule="auto"/>
              <w:ind w:firstLine="0"/>
              <w:rPr>
                <w:bCs/>
              </w:rPr>
            </w:pPr>
          </w:p>
        </w:tc>
        <w:tc>
          <w:tcPr>
            <w:tcW w:w="356" w:type="pct"/>
            <w:tcBorders>
              <w:bottom w:val="single" w:sz="8" w:space="0" w:color="auto"/>
            </w:tcBorders>
            <w:shd w:val="clear" w:color="auto" w:fill="auto"/>
          </w:tcPr>
          <w:p w14:paraId="11090F32" w14:textId="77777777" w:rsidR="00457C3B" w:rsidRPr="00A50132" w:rsidRDefault="00457C3B" w:rsidP="001F02C5">
            <w:pPr>
              <w:spacing w:line="240" w:lineRule="auto"/>
              <w:ind w:firstLine="0"/>
              <w:rPr>
                <w:bCs/>
              </w:rPr>
            </w:pPr>
          </w:p>
        </w:tc>
        <w:tc>
          <w:tcPr>
            <w:tcW w:w="347" w:type="pct"/>
            <w:tcBorders>
              <w:bottom w:val="single" w:sz="8" w:space="0" w:color="auto"/>
            </w:tcBorders>
            <w:shd w:val="clear" w:color="auto" w:fill="auto"/>
          </w:tcPr>
          <w:p w14:paraId="2398BC78" w14:textId="77777777" w:rsidR="00457C3B" w:rsidRPr="00A50132" w:rsidRDefault="00457C3B" w:rsidP="001F02C5">
            <w:pPr>
              <w:spacing w:line="240" w:lineRule="auto"/>
              <w:ind w:firstLine="0"/>
              <w:rPr>
                <w:bCs/>
              </w:rPr>
            </w:pPr>
          </w:p>
        </w:tc>
        <w:tc>
          <w:tcPr>
            <w:tcW w:w="375" w:type="pct"/>
            <w:tcBorders>
              <w:bottom w:val="single" w:sz="8" w:space="0" w:color="auto"/>
            </w:tcBorders>
            <w:shd w:val="clear" w:color="auto" w:fill="auto"/>
          </w:tcPr>
          <w:p w14:paraId="35831020" w14:textId="23B638C5" w:rsidR="00457C3B" w:rsidRPr="00A50132" w:rsidRDefault="005F770B" w:rsidP="001F02C5">
            <w:pPr>
              <w:spacing w:line="240" w:lineRule="auto"/>
              <w:ind w:firstLine="0"/>
              <w:rPr>
                <w:bCs/>
              </w:rPr>
            </w:pPr>
            <w:r>
              <w:rPr>
                <w:bCs/>
              </w:rPr>
              <w:t>4</w:t>
            </w:r>
            <w:r w:rsidR="00457C3B" w:rsidRPr="00A50132">
              <w:rPr>
                <w:bCs/>
              </w:rPr>
              <w:t xml:space="preserve"> </w:t>
            </w:r>
            <w:r>
              <w:rPr>
                <w:bCs/>
              </w:rPr>
              <w:t>7</w:t>
            </w:r>
            <w:r w:rsidR="00457C3B" w:rsidRPr="00A50132">
              <w:rPr>
                <w:bCs/>
              </w:rPr>
              <w:t>00</w:t>
            </w:r>
          </w:p>
        </w:tc>
        <w:tc>
          <w:tcPr>
            <w:tcW w:w="488" w:type="pct"/>
            <w:tcBorders>
              <w:bottom w:val="single" w:sz="8" w:space="0" w:color="auto"/>
            </w:tcBorders>
            <w:shd w:val="clear" w:color="auto" w:fill="auto"/>
          </w:tcPr>
          <w:p w14:paraId="000E6EE0" w14:textId="77777777" w:rsidR="00457C3B" w:rsidRPr="00A50132" w:rsidRDefault="00457C3B" w:rsidP="001F02C5">
            <w:pPr>
              <w:spacing w:line="240" w:lineRule="auto"/>
              <w:ind w:firstLine="0"/>
              <w:rPr>
                <w:bCs/>
              </w:rPr>
            </w:pPr>
          </w:p>
        </w:tc>
        <w:tc>
          <w:tcPr>
            <w:tcW w:w="734" w:type="pct"/>
            <w:vMerge/>
            <w:tcBorders>
              <w:bottom w:val="single" w:sz="8" w:space="0" w:color="auto"/>
            </w:tcBorders>
          </w:tcPr>
          <w:p w14:paraId="44C03348" w14:textId="77777777" w:rsidR="00457C3B" w:rsidRPr="00A50132" w:rsidRDefault="00457C3B" w:rsidP="001F02C5">
            <w:pPr>
              <w:spacing w:line="240" w:lineRule="auto"/>
              <w:ind w:firstLine="0"/>
            </w:pPr>
          </w:p>
        </w:tc>
        <w:tc>
          <w:tcPr>
            <w:tcW w:w="495" w:type="pct"/>
            <w:vMerge/>
            <w:tcBorders>
              <w:bottom w:val="single" w:sz="8" w:space="0" w:color="auto"/>
            </w:tcBorders>
            <w:shd w:val="clear" w:color="auto" w:fill="auto"/>
          </w:tcPr>
          <w:p w14:paraId="1C7C3BEF" w14:textId="77777777" w:rsidR="00457C3B" w:rsidRPr="00A50132" w:rsidRDefault="00457C3B" w:rsidP="001F02C5">
            <w:pPr>
              <w:spacing w:line="240" w:lineRule="auto"/>
              <w:ind w:firstLine="0"/>
            </w:pPr>
          </w:p>
        </w:tc>
      </w:tr>
      <w:tr w:rsidR="00CF0EBD" w:rsidRPr="00A50132" w14:paraId="3289A108" w14:textId="77777777" w:rsidTr="00457C3B">
        <w:trPr>
          <w:trHeight w:val="20"/>
          <w:jc w:val="center"/>
        </w:trPr>
        <w:tc>
          <w:tcPr>
            <w:tcW w:w="216" w:type="pct"/>
            <w:vMerge w:val="restart"/>
            <w:tcBorders>
              <w:top w:val="single" w:sz="4" w:space="0" w:color="auto"/>
            </w:tcBorders>
            <w:shd w:val="clear" w:color="auto" w:fill="auto"/>
          </w:tcPr>
          <w:p w14:paraId="4A8635D7" w14:textId="77777777" w:rsidR="00CF0EBD" w:rsidRPr="00A50132" w:rsidRDefault="00CF0EBD" w:rsidP="001F02C5">
            <w:pPr>
              <w:spacing w:line="240" w:lineRule="auto"/>
              <w:ind w:firstLine="0"/>
            </w:pPr>
          </w:p>
        </w:tc>
        <w:tc>
          <w:tcPr>
            <w:tcW w:w="542" w:type="pct"/>
            <w:vMerge w:val="restart"/>
            <w:tcBorders>
              <w:top w:val="single" w:sz="4" w:space="0" w:color="auto"/>
            </w:tcBorders>
            <w:shd w:val="clear" w:color="auto" w:fill="auto"/>
          </w:tcPr>
          <w:p w14:paraId="19CC6082" w14:textId="77777777" w:rsidR="00CF0EBD" w:rsidRPr="00A50132" w:rsidRDefault="00CF0EBD" w:rsidP="001F02C5">
            <w:pPr>
              <w:spacing w:line="240" w:lineRule="auto"/>
              <w:ind w:firstLine="0"/>
              <w:rPr>
                <w:iCs/>
              </w:rPr>
            </w:pPr>
            <w:r w:rsidRPr="00A50132">
              <w:rPr>
                <w:iCs/>
              </w:rPr>
              <w:t>Итого по основным мероприятиям</w:t>
            </w:r>
          </w:p>
        </w:tc>
        <w:tc>
          <w:tcPr>
            <w:tcW w:w="246" w:type="pct"/>
            <w:vMerge w:val="restart"/>
            <w:tcBorders>
              <w:top w:val="single" w:sz="4" w:space="0" w:color="auto"/>
            </w:tcBorders>
            <w:shd w:val="clear" w:color="auto" w:fill="auto"/>
          </w:tcPr>
          <w:p w14:paraId="509F282D" w14:textId="77777777" w:rsidR="00CF0EBD" w:rsidRPr="00A50132" w:rsidRDefault="00CF0EBD" w:rsidP="001F02C5">
            <w:pPr>
              <w:spacing w:line="240" w:lineRule="auto"/>
              <w:ind w:firstLine="0"/>
            </w:pPr>
          </w:p>
        </w:tc>
        <w:tc>
          <w:tcPr>
            <w:tcW w:w="386" w:type="pct"/>
            <w:tcBorders>
              <w:top w:val="single" w:sz="4" w:space="0" w:color="auto"/>
            </w:tcBorders>
          </w:tcPr>
          <w:p w14:paraId="04D53518" w14:textId="77777777" w:rsidR="00CF0EBD" w:rsidRPr="00A50132" w:rsidRDefault="00CF0EBD" w:rsidP="001F02C5">
            <w:pPr>
              <w:spacing w:line="240" w:lineRule="auto"/>
              <w:ind w:firstLine="0"/>
              <w:rPr>
                <w:bCs/>
              </w:rPr>
            </w:pPr>
            <w:r w:rsidRPr="00A50132">
              <w:rPr>
                <w:bCs/>
              </w:rPr>
              <w:t>202</w:t>
            </w:r>
            <w:r>
              <w:rPr>
                <w:bCs/>
              </w:rPr>
              <w:t>2</w:t>
            </w:r>
          </w:p>
        </w:tc>
        <w:tc>
          <w:tcPr>
            <w:tcW w:w="375" w:type="pct"/>
            <w:tcBorders>
              <w:top w:val="single" w:sz="4" w:space="0" w:color="auto"/>
            </w:tcBorders>
            <w:shd w:val="clear" w:color="auto" w:fill="auto"/>
            <w:vAlign w:val="center"/>
          </w:tcPr>
          <w:p w14:paraId="02629F08" w14:textId="4D75EDBF" w:rsidR="00CF0EBD" w:rsidRPr="00A50132" w:rsidRDefault="00186A34" w:rsidP="001F02C5">
            <w:pPr>
              <w:spacing w:line="240" w:lineRule="auto"/>
              <w:ind w:firstLine="0"/>
              <w:rPr>
                <w:color w:val="000000"/>
              </w:rPr>
            </w:pPr>
            <w:r w:rsidRPr="00A50132">
              <w:rPr>
                <w:bCs/>
                <w:color w:val="000000"/>
              </w:rPr>
              <w:t>13</w:t>
            </w:r>
            <w:r>
              <w:rPr>
                <w:bCs/>
                <w:color w:val="000000"/>
              </w:rPr>
              <w:t xml:space="preserve"> 000</w:t>
            </w:r>
          </w:p>
        </w:tc>
        <w:tc>
          <w:tcPr>
            <w:tcW w:w="439" w:type="pct"/>
            <w:tcBorders>
              <w:top w:val="single" w:sz="4" w:space="0" w:color="auto"/>
            </w:tcBorders>
          </w:tcPr>
          <w:p w14:paraId="1C7BAA0F" w14:textId="29FB8A97" w:rsidR="00CF0EBD" w:rsidRPr="00A50132" w:rsidRDefault="00CF0EBD" w:rsidP="001F02C5">
            <w:pPr>
              <w:spacing w:line="240" w:lineRule="auto"/>
              <w:ind w:firstLine="0"/>
              <w:rPr>
                <w:bCs/>
              </w:rPr>
            </w:pPr>
          </w:p>
        </w:tc>
        <w:tc>
          <w:tcPr>
            <w:tcW w:w="356" w:type="pct"/>
            <w:tcBorders>
              <w:top w:val="single" w:sz="4" w:space="0" w:color="auto"/>
            </w:tcBorders>
            <w:shd w:val="clear" w:color="auto" w:fill="auto"/>
          </w:tcPr>
          <w:p w14:paraId="4F37C51C" w14:textId="7FC7AB17" w:rsidR="00CF0EBD" w:rsidRPr="00A50132" w:rsidRDefault="00CF0EBD" w:rsidP="001F02C5">
            <w:pPr>
              <w:spacing w:line="240" w:lineRule="auto"/>
              <w:ind w:firstLine="0"/>
              <w:rPr>
                <w:bCs/>
              </w:rPr>
            </w:pPr>
          </w:p>
        </w:tc>
        <w:tc>
          <w:tcPr>
            <w:tcW w:w="347" w:type="pct"/>
            <w:tcBorders>
              <w:top w:val="single" w:sz="4" w:space="0" w:color="auto"/>
            </w:tcBorders>
            <w:shd w:val="clear" w:color="auto" w:fill="auto"/>
          </w:tcPr>
          <w:p w14:paraId="2991B4D7" w14:textId="77777777" w:rsidR="00CF0EBD" w:rsidRPr="00A50132" w:rsidRDefault="00CF0EBD" w:rsidP="001F02C5">
            <w:pPr>
              <w:spacing w:line="240" w:lineRule="auto"/>
              <w:ind w:firstLine="0"/>
              <w:rPr>
                <w:bCs/>
              </w:rPr>
            </w:pPr>
          </w:p>
        </w:tc>
        <w:tc>
          <w:tcPr>
            <w:tcW w:w="375" w:type="pct"/>
            <w:tcBorders>
              <w:top w:val="single" w:sz="4" w:space="0" w:color="auto"/>
            </w:tcBorders>
            <w:shd w:val="clear" w:color="auto" w:fill="auto"/>
          </w:tcPr>
          <w:p w14:paraId="55D364A3" w14:textId="77777777" w:rsidR="00CF0EBD" w:rsidRPr="00A50132" w:rsidRDefault="00CF0EBD" w:rsidP="001F02C5">
            <w:pPr>
              <w:spacing w:line="240" w:lineRule="auto"/>
              <w:ind w:firstLine="0"/>
              <w:rPr>
                <w:bCs/>
              </w:rPr>
            </w:pPr>
            <w:r w:rsidRPr="00A50132">
              <w:rPr>
                <w:bCs/>
              </w:rPr>
              <w:t>13 000</w:t>
            </w:r>
          </w:p>
        </w:tc>
        <w:tc>
          <w:tcPr>
            <w:tcW w:w="488" w:type="pct"/>
            <w:tcBorders>
              <w:top w:val="single" w:sz="4" w:space="0" w:color="auto"/>
            </w:tcBorders>
            <w:shd w:val="clear" w:color="auto" w:fill="auto"/>
          </w:tcPr>
          <w:p w14:paraId="29C89476" w14:textId="77777777" w:rsidR="00CF0EBD" w:rsidRPr="00A50132" w:rsidRDefault="00CF0EBD" w:rsidP="001F02C5">
            <w:pPr>
              <w:spacing w:line="240" w:lineRule="auto"/>
              <w:ind w:firstLine="0"/>
              <w:rPr>
                <w:bCs/>
              </w:rPr>
            </w:pPr>
          </w:p>
        </w:tc>
        <w:tc>
          <w:tcPr>
            <w:tcW w:w="734" w:type="pct"/>
            <w:vMerge w:val="restart"/>
            <w:tcBorders>
              <w:top w:val="single" w:sz="4" w:space="0" w:color="auto"/>
            </w:tcBorders>
          </w:tcPr>
          <w:p w14:paraId="0EF44524" w14:textId="77777777" w:rsidR="00CF0EBD" w:rsidRPr="00A50132" w:rsidRDefault="00CF0EBD" w:rsidP="001F02C5">
            <w:pPr>
              <w:spacing w:line="240" w:lineRule="auto"/>
              <w:ind w:firstLine="0"/>
            </w:pPr>
          </w:p>
        </w:tc>
        <w:tc>
          <w:tcPr>
            <w:tcW w:w="495" w:type="pct"/>
            <w:vMerge w:val="restart"/>
            <w:tcBorders>
              <w:top w:val="single" w:sz="4" w:space="0" w:color="auto"/>
            </w:tcBorders>
            <w:shd w:val="clear" w:color="auto" w:fill="auto"/>
          </w:tcPr>
          <w:p w14:paraId="4C0D3A7D" w14:textId="77777777" w:rsidR="00CF0EBD" w:rsidRPr="00A50132" w:rsidRDefault="00CF0EBD" w:rsidP="001F02C5">
            <w:pPr>
              <w:spacing w:line="240" w:lineRule="auto"/>
              <w:ind w:firstLine="0"/>
            </w:pPr>
          </w:p>
        </w:tc>
      </w:tr>
      <w:tr w:rsidR="00CF0EBD" w:rsidRPr="00A50132" w14:paraId="3DC60883" w14:textId="77777777" w:rsidTr="00457C3B">
        <w:trPr>
          <w:trHeight w:val="20"/>
          <w:jc w:val="center"/>
        </w:trPr>
        <w:tc>
          <w:tcPr>
            <w:tcW w:w="216" w:type="pct"/>
            <w:vMerge/>
            <w:shd w:val="clear" w:color="auto" w:fill="auto"/>
            <w:vAlign w:val="center"/>
          </w:tcPr>
          <w:p w14:paraId="64F37EA7" w14:textId="77777777" w:rsidR="00CF0EBD" w:rsidRPr="00A50132" w:rsidRDefault="00CF0EBD" w:rsidP="001F02C5">
            <w:pPr>
              <w:spacing w:line="240" w:lineRule="auto"/>
              <w:ind w:firstLine="0"/>
            </w:pPr>
          </w:p>
        </w:tc>
        <w:tc>
          <w:tcPr>
            <w:tcW w:w="542" w:type="pct"/>
            <w:vMerge/>
            <w:shd w:val="clear" w:color="auto" w:fill="auto"/>
            <w:vAlign w:val="center"/>
          </w:tcPr>
          <w:p w14:paraId="6C4EC932"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25897F06" w14:textId="77777777" w:rsidR="00CF0EBD" w:rsidRPr="00A50132" w:rsidRDefault="00CF0EBD" w:rsidP="001F02C5">
            <w:pPr>
              <w:spacing w:line="240" w:lineRule="auto"/>
              <w:ind w:firstLine="0"/>
            </w:pPr>
          </w:p>
        </w:tc>
        <w:tc>
          <w:tcPr>
            <w:tcW w:w="386" w:type="pct"/>
          </w:tcPr>
          <w:p w14:paraId="26DAC666" w14:textId="77777777" w:rsidR="00CF0EBD" w:rsidRPr="00A50132" w:rsidRDefault="00CF0EBD" w:rsidP="001F02C5">
            <w:pPr>
              <w:spacing w:line="240" w:lineRule="auto"/>
              <w:ind w:firstLine="0"/>
              <w:rPr>
                <w:bCs/>
              </w:rPr>
            </w:pPr>
            <w:r w:rsidRPr="00A50132">
              <w:rPr>
                <w:bCs/>
              </w:rPr>
              <w:t>202</w:t>
            </w:r>
            <w:r>
              <w:rPr>
                <w:bCs/>
              </w:rPr>
              <w:t>3</w:t>
            </w:r>
          </w:p>
        </w:tc>
        <w:tc>
          <w:tcPr>
            <w:tcW w:w="375" w:type="pct"/>
            <w:shd w:val="clear" w:color="auto" w:fill="auto"/>
            <w:vAlign w:val="center"/>
          </w:tcPr>
          <w:p w14:paraId="31F9F9E4" w14:textId="6BEDDB65"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39" w:type="pct"/>
          </w:tcPr>
          <w:p w14:paraId="5DF47A91" w14:textId="77777777" w:rsidR="00CF0EBD" w:rsidRPr="00A50132" w:rsidRDefault="00CF0EBD" w:rsidP="001F02C5">
            <w:pPr>
              <w:spacing w:line="240" w:lineRule="auto"/>
              <w:ind w:firstLine="0"/>
              <w:rPr>
                <w:bCs/>
              </w:rPr>
            </w:pPr>
          </w:p>
        </w:tc>
        <w:tc>
          <w:tcPr>
            <w:tcW w:w="356" w:type="pct"/>
            <w:shd w:val="clear" w:color="auto" w:fill="auto"/>
            <w:vAlign w:val="center"/>
          </w:tcPr>
          <w:p w14:paraId="070EE53F" w14:textId="77777777" w:rsidR="00CF0EBD" w:rsidRPr="00A50132" w:rsidRDefault="00CF0EBD" w:rsidP="001F02C5">
            <w:pPr>
              <w:spacing w:line="240" w:lineRule="auto"/>
              <w:ind w:firstLine="0"/>
              <w:rPr>
                <w:bCs/>
              </w:rPr>
            </w:pPr>
          </w:p>
        </w:tc>
        <w:tc>
          <w:tcPr>
            <w:tcW w:w="347" w:type="pct"/>
            <w:shd w:val="clear" w:color="auto" w:fill="auto"/>
            <w:vAlign w:val="center"/>
          </w:tcPr>
          <w:p w14:paraId="617D49D2" w14:textId="77777777" w:rsidR="00CF0EBD" w:rsidRPr="00A50132" w:rsidRDefault="00CF0EBD" w:rsidP="001F02C5">
            <w:pPr>
              <w:spacing w:line="240" w:lineRule="auto"/>
              <w:ind w:firstLine="0"/>
              <w:rPr>
                <w:bCs/>
              </w:rPr>
            </w:pPr>
          </w:p>
        </w:tc>
        <w:tc>
          <w:tcPr>
            <w:tcW w:w="375" w:type="pct"/>
            <w:shd w:val="clear" w:color="auto" w:fill="auto"/>
            <w:vAlign w:val="center"/>
          </w:tcPr>
          <w:p w14:paraId="1E85F660" w14:textId="4EF69064"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88" w:type="pct"/>
            <w:shd w:val="clear" w:color="auto" w:fill="auto"/>
            <w:vAlign w:val="center"/>
          </w:tcPr>
          <w:p w14:paraId="144988BC" w14:textId="77777777" w:rsidR="00CF0EBD" w:rsidRPr="00A50132" w:rsidRDefault="00CF0EBD" w:rsidP="001F02C5">
            <w:pPr>
              <w:spacing w:line="240" w:lineRule="auto"/>
              <w:ind w:firstLine="0"/>
              <w:rPr>
                <w:bCs/>
              </w:rPr>
            </w:pPr>
          </w:p>
        </w:tc>
        <w:tc>
          <w:tcPr>
            <w:tcW w:w="734" w:type="pct"/>
            <w:vMerge/>
            <w:vAlign w:val="center"/>
          </w:tcPr>
          <w:p w14:paraId="640F4F30" w14:textId="77777777" w:rsidR="00CF0EBD" w:rsidRPr="00A50132" w:rsidRDefault="00CF0EBD" w:rsidP="001F02C5">
            <w:pPr>
              <w:spacing w:line="240" w:lineRule="auto"/>
              <w:ind w:firstLine="0"/>
            </w:pPr>
          </w:p>
        </w:tc>
        <w:tc>
          <w:tcPr>
            <w:tcW w:w="495" w:type="pct"/>
            <w:vMerge/>
            <w:shd w:val="clear" w:color="auto" w:fill="auto"/>
            <w:vAlign w:val="center"/>
          </w:tcPr>
          <w:p w14:paraId="3A5DDBCD" w14:textId="77777777" w:rsidR="00CF0EBD" w:rsidRPr="00A50132" w:rsidRDefault="00CF0EBD" w:rsidP="001F02C5">
            <w:pPr>
              <w:spacing w:line="240" w:lineRule="auto"/>
              <w:ind w:firstLine="0"/>
            </w:pPr>
          </w:p>
        </w:tc>
      </w:tr>
      <w:tr w:rsidR="00CF0EBD" w:rsidRPr="00A50132" w14:paraId="7B0C3957" w14:textId="77777777" w:rsidTr="00457C3B">
        <w:trPr>
          <w:trHeight w:val="20"/>
          <w:jc w:val="center"/>
        </w:trPr>
        <w:tc>
          <w:tcPr>
            <w:tcW w:w="216" w:type="pct"/>
            <w:vMerge/>
            <w:shd w:val="clear" w:color="auto" w:fill="auto"/>
            <w:vAlign w:val="center"/>
          </w:tcPr>
          <w:p w14:paraId="7141568A" w14:textId="77777777" w:rsidR="00CF0EBD" w:rsidRPr="00A50132" w:rsidRDefault="00CF0EBD" w:rsidP="001F02C5">
            <w:pPr>
              <w:spacing w:line="240" w:lineRule="auto"/>
              <w:ind w:firstLine="0"/>
            </w:pPr>
          </w:p>
        </w:tc>
        <w:tc>
          <w:tcPr>
            <w:tcW w:w="542" w:type="pct"/>
            <w:vMerge/>
            <w:shd w:val="clear" w:color="auto" w:fill="auto"/>
            <w:vAlign w:val="center"/>
          </w:tcPr>
          <w:p w14:paraId="72A1DAE0"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4656AF32" w14:textId="77777777" w:rsidR="00CF0EBD" w:rsidRPr="00A50132" w:rsidRDefault="00CF0EBD" w:rsidP="001F02C5">
            <w:pPr>
              <w:spacing w:line="240" w:lineRule="auto"/>
              <w:ind w:firstLine="0"/>
            </w:pPr>
          </w:p>
        </w:tc>
        <w:tc>
          <w:tcPr>
            <w:tcW w:w="386" w:type="pct"/>
          </w:tcPr>
          <w:p w14:paraId="068BF9B1" w14:textId="77777777" w:rsidR="00CF0EBD" w:rsidRPr="00A50132" w:rsidRDefault="00CF0EBD" w:rsidP="001F02C5">
            <w:pPr>
              <w:spacing w:line="240" w:lineRule="auto"/>
              <w:ind w:firstLine="0"/>
              <w:rPr>
                <w:bCs/>
              </w:rPr>
            </w:pPr>
            <w:r w:rsidRPr="00A50132">
              <w:rPr>
                <w:bCs/>
              </w:rPr>
              <w:t>202</w:t>
            </w:r>
            <w:r>
              <w:rPr>
                <w:bCs/>
              </w:rPr>
              <w:t>4</w:t>
            </w:r>
          </w:p>
        </w:tc>
        <w:tc>
          <w:tcPr>
            <w:tcW w:w="375" w:type="pct"/>
            <w:shd w:val="clear" w:color="auto" w:fill="auto"/>
            <w:vAlign w:val="center"/>
          </w:tcPr>
          <w:p w14:paraId="42F6BDB0" w14:textId="087F7C52"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39" w:type="pct"/>
          </w:tcPr>
          <w:p w14:paraId="0ED7E03B" w14:textId="77777777" w:rsidR="00CF0EBD" w:rsidRPr="00A50132" w:rsidRDefault="00CF0EBD" w:rsidP="001F02C5">
            <w:pPr>
              <w:spacing w:line="240" w:lineRule="auto"/>
              <w:ind w:firstLine="0"/>
              <w:rPr>
                <w:bCs/>
              </w:rPr>
            </w:pPr>
          </w:p>
        </w:tc>
        <w:tc>
          <w:tcPr>
            <w:tcW w:w="356" w:type="pct"/>
            <w:shd w:val="clear" w:color="auto" w:fill="auto"/>
            <w:vAlign w:val="center"/>
          </w:tcPr>
          <w:p w14:paraId="0AC2025E" w14:textId="77777777" w:rsidR="00CF0EBD" w:rsidRPr="00A50132" w:rsidRDefault="00CF0EBD" w:rsidP="001F02C5">
            <w:pPr>
              <w:spacing w:line="240" w:lineRule="auto"/>
              <w:ind w:firstLine="0"/>
              <w:rPr>
                <w:bCs/>
              </w:rPr>
            </w:pPr>
          </w:p>
        </w:tc>
        <w:tc>
          <w:tcPr>
            <w:tcW w:w="347" w:type="pct"/>
            <w:shd w:val="clear" w:color="auto" w:fill="auto"/>
            <w:vAlign w:val="center"/>
          </w:tcPr>
          <w:p w14:paraId="4FE175D6" w14:textId="77777777" w:rsidR="00CF0EBD" w:rsidRPr="00A50132" w:rsidRDefault="00CF0EBD" w:rsidP="001F02C5">
            <w:pPr>
              <w:spacing w:line="240" w:lineRule="auto"/>
              <w:ind w:firstLine="0"/>
              <w:rPr>
                <w:bCs/>
              </w:rPr>
            </w:pPr>
          </w:p>
        </w:tc>
        <w:tc>
          <w:tcPr>
            <w:tcW w:w="375" w:type="pct"/>
            <w:shd w:val="clear" w:color="auto" w:fill="auto"/>
            <w:vAlign w:val="center"/>
          </w:tcPr>
          <w:p w14:paraId="17727A98" w14:textId="640E354D"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88" w:type="pct"/>
            <w:shd w:val="clear" w:color="auto" w:fill="auto"/>
            <w:vAlign w:val="center"/>
          </w:tcPr>
          <w:p w14:paraId="1DD5E99F" w14:textId="77777777" w:rsidR="00CF0EBD" w:rsidRPr="00A50132" w:rsidRDefault="00CF0EBD" w:rsidP="001F02C5">
            <w:pPr>
              <w:spacing w:line="240" w:lineRule="auto"/>
              <w:ind w:firstLine="0"/>
              <w:rPr>
                <w:bCs/>
              </w:rPr>
            </w:pPr>
          </w:p>
        </w:tc>
        <w:tc>
          <w:tcPr>
            <w:tcW w:w="734" w:type="pct"/>
            <w:vMerge/>
            <w:vAlign w:val="center"/>
          </w:tcPr>
          <w:p w14:paraId="3270286B" w14:textId="77777777" w:rsidR="00CF0EBD" w:rsidRPr="00A50132" w:rsidRDefault="00CF0EBD" w:rsidP="001F02C5">
            <w:pPr>
              <w:spacing w:line="240" w:lineRule="auto"/>
              <w:ind w:firstLine="0"/>
            </w:pPr>
          </w:p>
        </w:tc>
        <w:tc>
          <w:tcPr>
            <w:tcW w:w="495" w:type="pct"/>
            <w:vMerge/>
            <w:shd w:val="clear" w:color="auto" w:fill="auto"/>
            <w:vAlign w:val="center"/>
          </w:tcPr>
          <w:p w14:paraId="13CB586E" w14:textId="77777777" w:rsidR="00CF0EBD" w:rsidRPr="00A50132" w:rsidRDefault="00CF0EBD" w:rsidP="001F02C5">
            <w:pPr>
              <w:spacing w:line="240" w:lineRule="auto"/>
              <w:ind w:firstLine="0"/>
            </w:pPr>
          </w:p>
        </w:tc>
      </w:tr>
      <w:tr w:rsidR="00CF0EBD" w:rsidRPr="00A50132" w14:paraId="6C109279" w14:textId="77777777" w:rsidTr="00457C3B">
        <w:trPr>
          <w:trHeight w:val="20"/>
          <w:jc w:val="center"/>
        </w:trPr>
        <w:tc>
          <w:tcPr>
            <w:tcW w:w="216" w:type="pct"/>
            <w:vMerge/>
            <w:shd w:val="clear" w:color="auto" w:fill="auto"/>
            <w:vAlign w:val="center"/>
          </w:tcPr>
          <w:p w14:paraId="1F00C674" w14:textId="77777777" w:rsidR="00CF0EBD" w:rsidRPr="00A50132" w:rsidRDefault="00CF0EBD" w:rsidP="001F02C5">
            <w:pPr>
              <w:spacing w:line="240" w:lineRule="auto"/>
              <w:ind w:firstLine="0"/>
            </w:pPr>
          </w:p>
        </w:tc>
        <w:tc>
          <w:tcPr>
            <w:tcW w:w="542" w:type="pct"/>
            <w:vMerge/>
            <w:shd w:val="clear" w:color="auto" w:fill="auto"/>
            <w:vAlign w:val="center"/>
          </w:tcPr>
          <w:p w14:paraId="7BCA0FC0"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11CB411F" w14:textId="77777777" w:rsidR="00CF0EBD" w:rsidRPr="00A50132" w:rsidRDefault="00CF0EBD" w:rsidP="001F02C5">
            <w:pPr>
              <w:spacing w:line="240" w:lineRule="auto"/>
              <w:ind w:firstLine="0"/>
            </w:pPr>
          </w:p>
        </w:tc>
        <w:tc>
          <w:tcPr>
            <w:tcW w:w="386" w:type="pct"/>
          </w:tcPr>
          <w:p w14:paraId="3D8E0C37" w14:textId="77777777" w:rsidR="00CF0EBD" w:rsidRPr="00A50132" w:rsidRDefault="00CF0EBD" w:rsidP="001F02C5">
            <w:pPr>
              <w:spacing w:line="240" w:lineRule="auto"/>
              <w:ind w:firstLine="0"/>
              <w:rPr>
                <w:bCs/>
              </w:rPr>
            </w:pPr>
            <w:r w:rsidRPr="00A50132">
              <w:rPr>
                <w:bCs/>
              </w:rPr>
              <w:t>2025</w:t>
            </w:r>
          </w:p>
        </w:tc>
        <w:tc>
          <w:tcPr>
            <w:tcW w:w="375" w:type="pct"/>
            <w:shd w:val="clear" w:color="auto" w:fill="auto"/>
            <w:vAlign w:val="center"/>
          </w:tcPr>
          <w:p w14:paraId="0D777E8A" w14:textId="402E95BF"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39" w:type="pct"/>
          </w:tcPr>
          <w:p w14:paraId="3C3E1E78" w14:textId="77777777" w:rsidR="00CF0EBD" w:rsidRPr="00A50132" w:rsidRDefault="00CF0EBD" w:rsidP="001F02C5">
            <w:pPr>
              <w:spacing w:line="240" w:lineRule="auto"/>
              <w:ind w:firstLine="0"/>
              <w:rPr>
                <w:bCs/>
              </w:rPr>
            </w:pPr>
          </w:p>
        </w:tc>
        <w:tc>
          <w:tcPr>
            <w:tcW w:w="356" w:type="pct"/>
            <w:shd w:val="clear" w:color="auto" w:fill="auto"/>
            <w:vAlign w:val="center"/>
          </w:tcPr>
          <w:p w14:paraId="3623AD1F" w14:textId="77777777" w:rsidR="00CF0EBD" w:rsidRPr="00A50132" w:rsidRDefault="00CF0EBD" w:rsidP="001F02C5">
            <w:pPr>
              <w:spacing w:line="240" w:lineRule="auto"/>
              <w:ind w:firstLine="0"/>
              <w:rPr>
                <w:bCs/>
              </w:rPr>
            </w:pPr>
          </w:p>
        </w:tc>
        <w:tc>
          <w:tcPr>
            <w:tcW w:w="347" w:type="pct"/>
            <w:shd w:val="clear" w:color="auto" w:fill="auto"/>
            <w:vAlign w:val="center"/>
          </w:tcPr>
          <w:p w14:paraId="11B55BB3" w14:textId="77777777" w:rsidR="00CF0EBD" w:rsidRPr="00A50132" w:rsidRDefault="00CF0EBD" w:rsidP="001F02C5">
            <w:pPr>
              <w:spacing w:line="240" w:lineRule="auto"/>
              <w:ind w:firstLine="0"/>
              <w:rPr>
                <w:bCs/>
              </w:rPr>
            </w:pPr>
          </w:p>
        </w:tc>
        <w:tc>
          <w:tcPr>
            <w:tcW w:w="375" w:type="pct"/>
            <w:shd w:val="clear" w:color="auto" w:fill="auto"/>
            <w:vAlign w:val="center"/>
          </w:tcPr>
          <w:p w14:paraId="758BA8E8" w14:textId="101FB72C"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88" w:type="pct"/>
            <w:shd w:val="clear" w:color="auto" w:fill="auto"/>
            <w:vAlign w:val="center"/>
          </w:tcPr>
          <w:p w14:paraId="09DBC60B" w14:textId="77777777" w:rsidR="00CF0EBD" w:rsidRPr="00A50132" w:rsidRDefault="00CF0EBD" w:rsidP="001F02C5">
            <w:pPr>
              <w:spacing w:line="240" w:lineRule="auto"/>
              <w:ind w:firstLine="0"/>
              <w:rPr>
                <w:bCs/>
              </w:rPr>
            </w:pPr>
          </w:p>
        </w:tc>
        <w:tc>
          <w:tcPr>
            <w:tcW w:w="734" w:type="pct"/>
            <w:vMerge/>
            <w:vAlign w:val="center"/>
          </w:tcPr>
          <w:p w14:paraId="4F494DEA" w14:textId="77777777" w:rsidR="00CF0EBD" w:rsidRPr="00A50132" w:rsidRDefault="00CF0EBD" w:rsidP="001F02C5">
            <w:pPr>
              <w:spacing w:line="240" w:lineRule="auto"/>
              <w:ind w:firstLine="0"/>
            </w:pPr>
          </w:p>
        </w:tc>
        <w:tc>
          <w:tcPr>
            <w:tcW w:w="495" w:type="pct"/>
            <w:vMerge/>
            <w:shd w:val="clear" w:color="auto" w:fill="auto"/>
            <w:vAlign w:val="center"/>
          </w:tcPr>
          <w:p w14:paraId="4A3EF382" w14:textId="77777777" w:rsidR="00CF0EBD" w:rsidRPr="00A50132" w:rsidRDefault="00CF0EBD" w:rsidP="001F02C5">
            <w:pPr>
              <w:spacing w:line="240" w:lineRule="auto"/>
              <w:ind w:firstLine="0"/>
            </w:pPr>
          </w:p>
        </w:tc>
      </w:tr>
      <w:tr w:rsidR="00CF0EBD" w:rsidRPr="00A50132" w14:paraId="67293203" w14:textId="77777777" w:rsidTr="00457C3B">
        <w:trPr>
          <w:trHeight w:val="20"/>
          <w:jc w:val="center"/>
        </w:trPr>
        <w:tc>
          <w:tcPr>
            <w:tcW w:w="216" w:type="pct"/>
            <w:vMerge/>
            <w:shd w:val="clear" w:color="auto" w:fill="auto"/>
            <w:vAlign w:val="center"/>
          </w:tcPr>
          <w:p w14:paraId="52D01A67" w14:textId="77777777" w:rsidR="00CF0EBD" w:rsidRPr="00A50132" w:rsidRDefault="00CF0EBD" w:rsidP="001F02C5">
            <w:pPr>
              <w:spacing w:line="240" w:lineRule="auto"/>
              <w:ind w:firstLine="0"/>
            </w:pPr>
          </w:p>
        </w:tc>
        <w:tc>
          <w:tcPr>
            <w:tcW w:w="542" w:type="pct"/>
            <w:vMerge/>
            <w:shd w:val="clear" w:color="auto" w:fill="auto"/>
            <w:vAlign w:val="center"/>
          </w:tcPr>
          <w:p w14:paraId="1491B15F"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344E35B8" w14:textId="77777777" w:rsidR="00CF0EBD" w:rsidRPr="00A50132" w:rsidRDefault="00CF0EBD" w:rsidP="001F02C5">
            <w:pPr>
              <w:spacing w:line="240" w:lineRule="auto"/>
              <w:ind w:firstLine="0"/>
            </w:pPr>
          </w:p>
        </w:tc>
        <w:tc>
          <w:tcPr>
            <w:tcW w:w="386" w:type="pct"/>
          </w:tcPr>
          <w:p w14:paraId="376FB421" w14:textId="77777777" w:rsidR="00CF0EBD" w:rsidRPr="00A50132" w:rsidRDefault="00CF0EBD" w:rsidP="001F02C5">
            <w:pPr>
              <w:spacing w:line="240" w:lineRule="auto"/>
              <w:ind w:firstLine="0"/>
              <w:rPr>
                <w:bCs/>
              </w:rPr>
            </w:pPr>
            <w:r w:rsidRPr="00A50132">
              <w:rPr>
                <w:bCs/>
              </w:rPr>
              <w:t>202</w:t>
            </w:r>
            <w:r>
              <w:rPr>
                <w:bCs/>
              </w:rPr>
              <w:t>6</w:t>
            </w:r>
          </w:p>
        </w:tc>
        <w:tc>
          <w:tcPr>
            <w:tcW w:w="375" w:type="pct"/>
            <w:shd w:val="clear" w:color="auto" w:fill="auto"/>
            <w:vAlign w:val="center"/>
          </w:tcPr>
          <w:p w14:paraId="535E1920" w14:textId="5633A6AA"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39" w:type="pct"/>
          </w:tcPr>
          <w:p w14:paraId="5BF6B0DF" w14:textId="77777777" w:rsidR="00CF0EBD" w:rsidRPr="00A50132" w:rsidRDefault="00CF0EBD" w:rsidP="001F02C5">
            <w:pPr>
              <w:spacing w:line="240" w:lineRule="auto"/>
              <w:ind w:firstLine="0"/>
              <w:rPr>
                <w:bCs/>
              </w:rPr>
            </w:pPr>
          </w:p>
        </w:tc>
        <w:tc>
          <w:tcPr>
            <w:tcW w:w="356" w:type="pct"/>
            <w:shd w:val="clear" w:color="auto" w:fill="auto"/>
            <w:vAlign w:val="center"/>
          </w:tcPr>
          <w:p w14:paraId="21EC4975" w14:textId="77777777" w:rsidR="00CF0EBD" w:rsidRPr="00A50132" w:rsidRDefault="00CF0EBD" w:rsidP="001F02C5">
            <w:pPr>
              <w:spacing w:line="240" w:lineRule="auto"/>
              <w:ind w:firstLine="0"/>
              <w:rPr>
                <w:bCs/>
              </w:rPr>
            </w:pPr>
          </w:p>
        </w:tc>
        <w:tc>
          <w:tcPr>
            <w:tcW w:w="347" w:type="pct"/>
            <w:shd w:val="clear" w:color="auto" w:fill="auto"/>
            <w:vAlign w:val="center"/>
          </w:tcPr>
          <w:p w14:paraId="00CADD4F" w14:textId="77777777" w:rsidR="00CF0EBD" w:rsidRPr="00A50132" w:rsidRDefault="00CF0EBD" w:rsidP="001F02C5">
            <w:pPr>
              <w:spacing w:line="240" w:lineRule="auto"/>
              <w:ind w:firstLine="0"/>
              <w:rPr>
                <w:bCs/>
              </w:rPr>
            </w:pPr>
          </w:p>
        </w:tc>
        <w:tc>
          <w:tcPr>
            <w:tcW w:w="375" w:type="pct"/>
            <w:shd w:val="clear" w:color="auto" w:fill="auto"/>
            <w:vAlign w:val="center"/>
          </w:tcPr>
          <w:p w14:paraId="0198BDF9" w14:textId="2BC2D18D" w:rsidR="00CF0EBD" w:rsidRPr="00A50132" w:rsidRDefault="00CF0EBD" w:rsidP="001F02C5">
            <w:pPr>
              <w:spacing w:line="240" w:lineRule="auto"/>
              <w:ind w:firstLine="0"/>
              <w:rPr>
                <w:color w:val="000000"/>
              </w:rPr>
            </w:pPr>
            <w:r w:rsidRPr="00A50132">
              <w:rPr>
                <w:bCs/>
                <w:color w:val="000000"/>
              </w:rPr>
              <w:t>15</w:t>
            </w:r>
            <w:r w:rsidR="00186A34">
              <w:rPr>
                <w:bCs/>
                <w:color w:val="000000"/>
              </w:rPr>
              <w:t xml:space="preserve"> </w:t>
            </w:r>
            <w:r w:rsidRPr="00A50132">
              <w:rPr>
                <w:bCs/>
                <w:color w:val="000000"/>
              </w:rPr>
              <w:t>000</w:t>
            </w:r>
          </w:p>
        </w:tc>
        <w:tc>
          <w:tcPr>
            <w:tcW w:w="488" w:type="pct"/>
            <w:shd w:val="clear" w:color="auto" w:fill="auto"/>
            <w:vAlign w:val="center"/>
          </w:tcPr>
          <w:p w14:paraId="5BBCBB9E" w14:textId="77777777" w:rsidR="00CF0EBD" w:rsidRPr="00A50132" w:rsidRDefault="00CF0EBD" w:rsidP="001F02C5">
            <w:pPr>
              <w:spacing w:line="240" w:lineRule="auto"/>
              <w:ind w:firstLine="0"/>
              <w:rPr>
                <w:bCs/>
              </w:rPr>
            </w:pPr>
          </w:p>
        </w:tc>
        <w:tc>
          <w:tcPr>
            <w:tcW w:w="734" w:type="pct"/>
            <w:vMerge/>
            <w:vAlign w:val="center"/>
          </w:tcPr>
          <w:p w14:paraId="727690A5" w14:textId="77777777" w:rsidR="00CF0EBD" w:rsidRPr="00A50132" w:rsidRDefault="00CF0EBD" w:rsidP="001F02C5">
            <w:pPr>
              <w:spacing w:line="240" w:lineRule="auto"/>
              <w:ind w:firstLine="0"/>
            </w:pPr>
          </w:p>
        </w:tc>
        <w:tc>
          <w:tcPr>
            <w:tcW w:w="495" w:type="pct"/>
            <w:vMerge/>
            <w:shd w:val="clear" w:color="auto" w:fill="auto"/>
            <w:vAlign w:val="center"/>
          </w:tcPr>
          <w:p w14:paraId="4997FF47" w14:textId="77777777" w:rsidR="00CF0EBD" w:rsidRPr="00A50132" w:rsidRDefault="00CF0EBD" w:rsidP="001F02C5">
            <w:pPr>
              <w:spacing w:line="240" w:lineRule="auto"/>
              <w:ind w:firstLine="0"/>
            </w:pPr>
          </w:p>
        </w:tc>
      </w:tr>
      <w:tr w:rsidR="00CF0EBD" w:rsidRPr="00A50132" w14:paraId="19C32300" w14:textId="77777777" w:rsidTr="00457C3B">
        <w:trPr>
          <w:trHeight w:val="20"/>
          <w:jc w:val="center"/>
        </w:trPr>
        <w:tc>
          <w:tcPr>
            <w:tcW w:w="216" w:type="pct"/>
            <w:vMerge/>
            <w:shd w:val="clear" w:color="auto" w:fill="auto"/>
            <w:vAlign w:val="center"/>
          </w:tcPr>
          <w:p w14:paraId="32709A85" w14:textId="77777777" w:rsidR="00CF0EBD" w:rsidRPr="00A50132" w:rsidRDefault="00CF0EBD" w:rsidP="001F02C5">
            <w:pPr>
              <w:spacing w:line="240" w:lineRule="auto"/>
              <w:ind w:firstLine="0"/>
            </w:pPr>
          </w:p>
        </w:tc>
        <w:tc>
          <w:tcPr>
            <w:tcW w:w="542" w:type="pct"/>
            <w:vMerge/>
            <w:shd w:val="clear" w:color="auto" w:fill="auto"/>
            <w:vAlign w:val="center"/>
          </w:tcPr>
          <w:p w14:paraId="24E4BCB4"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76281DCE" w14:textId="77777777" w:rsidR="00CF0EBD" w:rsidRPr="00A50132" w:rsidRDefault="00CF0EBD" w:rsidP="001F02C5">
            <w:pPr>
              <w:spacing w:line="240" w:lineRule="auto"/>
              <w:ind w:firstLine="0"/>
            </w:pPr>
          </w:p>
        </w:tc>
        <w:tc>
          <w:tcPr>
            <w:tcW w:w="386" w:type="pct"/>
          </w:tcPr>
          <w:p w14:paraId="7C0C4E8F" w14:textId="77777777" w:rsidR="00CF0EBD" w:rsidRPr="00A50132" w:rsidRDefault="00CF0EBD" w:rsidP="001F02C5">
            <w:pPr>
              <w:spacing w:line="240" w:lineRule="auto"/>
              <w:ind w:firstLine="0"/>
              <w:rPr>
                <w:bCs/>
              </w:rPr>
            </w:pPr>
            <w:r w:rsidRPr="00A50132">
              <w:rPr>
                <w:bCs/>
              </w:rPr>
              <w:t>202</w:t>
            </w:r>
            <w:r>
              <w:rPr>
                <w:bCs/>
              </w:rPr>
              <w:t>7</w:t>
            </w:r>
            <w:r w:rsidRPr="00A50132">
              <w:rPr>
                <w:bCs/>
              </w:rPr>
              <w:t>–2030</w:t>
            </w:r>
          </w:p>
        </w:tc>
        <w:tc>
          <w:tcPr>
            <w:tcW w:w="375" w:type="pct"/>
            <w:shd w:val="clear" w:color="auto" w:fill="auto"/>
            <w:vAlign w:val="center"/>
          </w:tcPr>
          <w:p w14:paraId="7F2EC559" w14:textId="4EC68868" w:rsidR="00CF0EBD" w:rsidRPr="00A50132" w:rsidRDefault="008476D5" w:rsidP="001F02C5">
            <w:pPr>
              <w:spacing w:line="240" w:lineRule="auto"/>
              <w:ind w:firstLine="0"/>
              <w:rPr>
                <w:bCs/>
              </w:rPr>
            </w:pPr>
            <w:r>
              <w:rPr>
                <w:bCs/>
              </w:rPr>
              <w:t>60</w:t>
            </w:r>
            <w:r w:rsidR="00CF0EBD" w:rsidRPr="00A50132">
              <w:rPr>
                <w:bCs/>
              </w:rPr>
              <w:t xml:space="preserve"> 000</w:t>
            </w:r>
          </w:p>
        </w:tc>
        <w:tc>
          <w:tcPr>
            <w:tcW w:w="439" w:type="pct"/>
          </w:tcPr>
          <w:p w14:paraId="4055DBD9" w14:textId="77777777" w:rsidR="00CF0EBD" w:rsidRPr="00A50132" w:rsidRDefault="00CF0EBD" w:rsidP="001F02C5">
            <w:pPr>
              <w:spacing w:line="240" w:lineRule="auto"/>
              <w:ind w:firstLine="0"/>
              <w:rPr>
                <w:bCs/>
              </w:rPr>
            </w:pPr>
          </w:p>
        </w:tc>
        <w:tc>
          <w:tcPr>
            <w:tcW w:w="356" w:type="pct"/>
            <w:shd w:val="clear" w:color="auto" w:fill="auto"/>
            <w:vAlign w:val="center"/>
          </w:tcPr>
          <w:p w14:paraId="38DFD8B1" w14:textId="77777777" w:rsidR="00CF0EBD" w:rsidRPr="00A50132" w:rsidRDefault="00CF0EBD" w:rsidP="001F02C5">
            <w:pPr>
              <w:spacing w:line="240" w:lineRule="auto"/>
              <w:ind w:firstLine="0"/>
              <w:rPr>
                <w:bCs/>
              </w:rPr>
            </w:pPr>
          </w:p>
        </w:tc>
        <w:tc>
          <w:tcPr>
            <w:tcW w:w="347" w:type="pct"/>
            <w:shd w:val="clear" w:color="auto" w:fill="auto"/>
            <w:vAlign w:val="center"/>
          </w:tcPr>
          <w:p w14:paraId="7E88D55D" w14:textId="77777777" w:rsidR="00CF0EBD" w:rsidRPr="00A50132" w:rsidRDefault="00CF0EBD" w:rsidP="001F02C5">
            <w:pPr>
              <w:spacing w:line="240" w:lineRule="auto"/>
              <w:ind w:firstLine="0"/>
              <w:rPr>
                <w:bCs/>
              </w:rPr>
            </w:pPr>
          </w:p>
        </w:tc>
        <w:tc>
          <w:tcPr>
            <w:tcW w:w="375" w:type="pct"/>
            <w:shd w:val="clear" w:color="auto" w:fill="auto"/>
            <w:vAlign w:val="center"/>
          </w:tcPr>
          <w:p w14:paraId="626E5389" w14:textId="7B5EC9AE" w:rsidR="00CF0EBD" w:rsidRPr="00A50132" w:rsidRDefault="008476D5" w:rsidP="001F02C5">
            <w:pPr>
              <w:spacing w:line="240" w:lineRule="auto"/>
              <w:ind w:firstLine="0"/>
              <w:rPr>
                <w:bCs/>
              </w:rPr>
            </w:pPr>
            <w:r>
              <w:rPr>
                <w:bCs/>
              </w:rPr>
              <w:t>60</w:t>
            </w:r>
            <w:r w:rsidR="00CF0EBD" w:rsidRPr="00A50132">
              <w:rPr>
                <w:bCs/>
              </w:rPr>
              <w:t xml:space="preserve"> 000</w:t>
            </w:r>
          </w:p>
        </w:tc>
        <w:tc>
          <w:tcPr>
            <w:tcW w:w="488" w:type="pct"/>
            <w:shd w:val="clear" w:color="auto" w:fill="auto"/>
            <w:vAlign w:val="center"/>
          </w:tcPr>
          <w:p w14:paraId="3D878743" w14:textId="77777777" w:rsidR="00CF0EBD" w:rsidRPr="00A50132" w:rsidRDefault="00CF0EBD" w:rsidP="001F02C5">
            <w:pPr>
              <w:spacing w:line="240" w:lineRule="auto"/>
              <w:ind w:firstLine="0"/>
              <w:rPr>
                <w:bCs/>
              </w:rPr>
            </w:pPr>
          </w:p>
        </w:tc>
        <w:tc>
          <w:tcPr>
            <w:tcW w:w="734" w:type="pct"/>
            <w:vMerge/>
            <w:vAlign w:val="center"/>
          </w:tcPr>
          <w:p w14:paraId="135CDCAD" w14:textId="77777777" w:rsidR="00CF0EBD" w:rsidRPr="00A50132" w:rsidRDefault="00CF0EBD" w:rsidP="001F02C5">
            <w:pPr>
              <w:spacing w:line="240" w:lineRule="auto"/>
              <w:ind w:firstLine="0"/>
            </w:pPr>
          </w:p>
        </w:tc>
        <w:tc>
          <w:tcPr>
            <w:tcW w:w="495" w:type="pct"/>
            <w:vMerge/>
            <w:shd w:val="clear" w:color="auto" w:fill="auto"/>
            <w:vAlign w:val="center"/>
          </w:tcPr>
          <w:p w14:paraId="6C8A8953" w14:textId="77777777" w:rsidR="00CF0EBD" w:rsidRPr="00A50132" w:rsidRDefault="00CF0EBD" w:rsidP="001F02C5">
            <w:pPr>
              <w:spacing w:line="240" w:lineRule="auto"/>
              <w:ind w:firstLine="0"/>
            </w:pPr>
          </w:p>
        </w:tc>
      </w:tr>
      <w:tr w:rsidR="00CF0EBD" w:rsidRPr="00A50132" w14:paraId="24613EFA" w14:textId="77777777" w:rsidTr="00457C3B">
        <w:trPr>
          <w:trHeight w:val="387"/>
          <w:jc w:val="center"/>
        </w:trPr>
        <w:tc>
          <w:tcPr>
            <w:tcW w:w="216" w:type="pct"/>
            <w:vMerge/>
            <w:shd w:val="clear" w:color="auto" w:fill="auto"/>
            <w:vAlign w:val="center"/>
          </w:tcPr>
          <w:p w14:paraId="6E227590" w14:textId="77777777" w:rsidR="00CF0EBD" w:rsidRPr="00A50132" w:rsidRDefault="00CF0EBD" w:rsidP="001F02C5">
            <w:pPr>
              <w:spacing w:line="240" w:lineRule="auto"/>
              <w:ind w:firstLine="0"/>
            </w:pPr>
          </w:p>
        </w:tc>
        <w:tc>
          <w:tcPr>
            <w:tcW w:w="542" w:type="pct"/>
            <w:vMerge/>
            <w:shd w:val="clear" w:color="auto" w:fill="auto"/>
            <w:vAlign w:val="center"/>
          </w:tcPr>
          <w:p w14:paraId="3B0508DA"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4B3170A1" w14:textId="77777777" w:rsidR="00CF0EBD" w:rsidRPr="00A50132" w:rsidRDefault="00CF0EBD" w:rsidP="001F02C5">
            <w:pPr>
              <w:spacing w:line="240" w:lineRule="auto"/>
              <w:ind w:firstLine="0"/>
            </w:pPr>
          </w:p>
        </w:tc>
        <w:tc>
          <w:tcPr>
            <w:tcW w:w="386" w:type="pct"/>
          </w:tcPr>
          <w:p w14:paraId="42BABDBC" w14:textId="77777777" w:rsidR="00CF0EBD" w:rsidRPr="00A50132" w:rsidRDefault="00CF0EBD" w:rsidP="001F02C5">
            <w:pPr>
              <w:spacing w:line="240" w:lineRule="auto"/>
              <w:ind w:firstLine="0"/>
              <w:rPr>
                <w:bCs/>
              </w:rPr>
            </w:pPr>
            <w:r w:rsidRPr="00A50132">
              <w:rPr>
                <w:bCs/>
              </w:rPr>
              <w:t>2031–2035</w:t>
            </w:r>
          </w:p>
        </w:tc>
        <w:tc>
          <w:tcPr>
            <w:tcW w:w="375" w:type="pct"/>
            <w:shd w:val="clear" w:color="auto" w:fill="auto"/>
            <w:vAlign w:val="center"/>
          </w:tcPr>
          <w:p w14:paraId="110DA8B2" w14:textId="77777777" w:rsidR="00CF0EBD" w:rsidRPr="00A50132" w:rsidRDefault="00CF0EBD" w:rsidP="003B1926">
            <w:pPr>
              <w:spacing w:line="240" w:lineRule="auto"/>
              <w:ind w:firstLine="0"/>
              <w:jc w:val="left"/>
              <w:rPr>
                <w:bCs/>
              </w:rPr>
            </w:pPr>
            <w:r w:rsidRPr="00A50132">
              <w:rPr>
                <w:bCs/>
              </w:rPr>
              <w:t>86 000</w:t>
            </w:r>
          </w:p>
        </w:tc>
        <w:tc>
          <w:tcPr>
            <w:tcW w:w="439" w:type="pct"/>
            <w:vAlign w:val="center"/>
          </w:tcPr>
          <w:p w14:paraId="540D6E82" w14:textId="77777777" w:rsidR="00CF0EBD" w:rsidRPr="00A50132" w:rsidRDefault="00CF0EBD" w:rsidP="003B1926">
            <w:pPr>
              <w:spacing w:line="240" w:lineRule="auto"/>
              <w:ind w:firstLine="0"/>
              <w:jc w:val="left"/>
              <w:rPr>
                <w:bCs/>
              </w:rPr>
            </w:pPr>
          </w:p>
        </w:tc>
        <w:tc>
          <w:tcPr>
            <w:tcW w:w="356" w:type="pct"/>
            <w:shd w:val="clear" w:color="auto" w:fill="auto"/>
            <w:vAlign w:val="center"/>
          </w:tcPr>
          <w:p w14:paraId="225553C2" w14:textId="77777777" w:rsidR="00CF0EBD" w:rsidRPr="00A50132" w:rsidRDefault="00CF0EBD" w:rsidP="003B1926">
            <w:pPr>
              <w:spacing w:line="240" w:lineRule="auto"/>
              <w:ind w:firstLine="0"/>
              <w:jc w:val="left"/>
              <w:rPr>
                <w:bCs/>
              </w:rPr>
            </w:pPr>
          </w:p>
        </w:tc>
        <w:tc>
          <w:tcPr>
            <w:tcW w:w="347" w:type="pct"/>
            <w:shd w:val="clear" w:color="auto" w:fill="auto"/>
            <w:vAlign w:val="center"/>
          </w:tcPr>
          <w:p w14:paraId="3E7B0DD9" w14:textId="77777777" w:rsidR="00CF0EBD" w:rsidRPr="00A50132" w:rsidRDefault="00CF0EBD" w:rsidP="003B1926">
            <w:pPr>
              <w:spacing w:line="240" w:lineRule="auto"/>
              <w:ind w:firstLine="0"/>
              <w:jc w:val="left"/>
              <w:rPr>
                <w:bCs/>
              </w:rPr>
            </w:pPr>
          </w:p>
        </w:tc>
        <w:tc>
          <w:tcPr>
            <w:tcW w:w="375" w:type="pct"/>
            <w:shd w:val="clear" w:color="auto" w:fill="auto"/>
            <w:vAlign w:val="center"/>
          </w:tcPr>
          <w:p w14:paraId="11CF058B" w14:textId="77777777" w:rsidR="00CF0EBD" w:rsidRPr="00A50132" w:rsidRDefault="00CF0EBD" w:rsidP="003B1926">
            <w:pPr>
              <w:spacing w:line="240" w:lineRule="auto"/>
              <w:ind w:firstLine="0"/>
              <w:jc w:val="left"/>
              <w:rPr>
                <w:bCs/>
              </w:rPr>
            </w:pPr>
            <w:r w:rsidRPr="00A50132">
              <w:rPr>
                <w:bCs/>
              </w:rPr>
              <w:t>86 000</w:t>
            </w:r>
          </w:p>
        </w:tc>
        <w:tc>
          <w:tcPr>
            <w:tcW w:w="488" w:type="pct"/>
            <w:shd w:val="clear" w:color="auto" w:fill="auto"/>
            <w:vAlign w:val="center"/>
          </w:tcPr>
          <w:p w14:paraId="4E145274" w14:textId="77777777" w:rsidR="00CF0EBD" w:rsidRPr="00A50132" w:rsidRDefault="00CF0EBD" w:rsidP="003B1926">
            <w:pPr>
              <w:spacing w:line="240" w:lineRule="auto"/>
              <w:ind w:firstLine="0"/>
              <w:jc w:val="left"/>
              <w:rPr>
                <w:bCs/>
              </w:rPr>
            </w:pPr>
          </w:p>
        </w:tc>
        <w:tc>
          <w:tcPr>
            <w:tcW w:w="734" w:type="pct"/>
            <w:vMerge/>
            <w:vAlign w:val="center"/>
          </w:tcPr>
          <w:p w14:paraId="7CAC0560" w14:textId="77777777" w:rsidR="00CF0EBD" w:rsidRPr="00A50132" w:rsidRDefault="00CF0EBD" w:rsidP="001F02C5">
            <w:pPr>
              <w:spacing w:line="240" w:lineRule="auto"/>
              <w:ind w:firstLine="0"/>
            </w:pPr>
          </w:p>
        </w:tc>
        <w:tc>
          <w:tcPr>
            <w:tcW w:w="495" w:type="pct"/>
            <w:vMerge/>
            <w:shd w:val="clear" w:color="auto" w:fill="auto"/>
            <w:vAlign w:val="center"/>
          </w:tcPr>
          <w:p w14:paraId="6E5740E3" w14:textId="77777777" w:rsidR="00CF0EBD" w:rsidRPr="00A50132" w:rsidRDefault="00CF0EBD" w:rsidP="001F02C5">
            <w:pPr>
              <w:spacing w:line="240" w:lineRule="auto"/>
              <w:ind w:firstLine="0"/>
            </w:pPr>
          </w:p>
        </w:tc>
      </w:tr>
      <w:tr w:rsidR="00CF0EBD" w:rsidRPr="00A50132" w14:paraId="7AA00164" w14:textId="77777777" w:rsidTr="00457C3B">
        <w:trPr>
          <w:trHeight w:val="20"/>
          <w:jc w:val="center"/>
        </w:trPr>
        <w:tc>
          <w:tcPr>
            <w:tcW w:w="216" w:type="pct"/>
            <w:vMerge/>
            <w:shd w:val="clear" w:color="auto" w:fill="auto"/>
            <w:vAlign w:val="center"/>
          </w:tcPr>
          <w:p w14:paraId="41B9AFB2" w14:textId="77777777" w:rsidR="00CF0EBD" w:rsidRPr="00A50132" w:rsidRDefault="00CF0EBD" w:rsidP="001F02C5">
            <w:pPr>
              <w:spacing w:line="240" w:lineRule="auto"/>
              <w:ind w:firstLine="0"/>
            </w:pPr>
          </w:p>
        </w:tc>
        <w:tc>
          <w:tcPr>
            <w:tcW w:w="542" w:type="pct"/>
            <w:vMerge/>
            <w:shd w:val="clear" w:color="auto" w:fill="auto"/>
            <w:vAlign w:val="center"/>
          </w:tcPr>
          <w:p w14:paraId="0B962652" w14:textId="77777777" w:rsidR="00CF0EBD" w:rsidRPr="00A50132" w:rsidRDefault="00CF0EBD" w:rsidP="001F02C5">
            <w:pPr>
              <w:spacing w:line="240" w:lineRule="auto"/>
              <w:ind w:firstLine="0"/>
              <w:rPr>
                <w:iCs/>
              </w:rPr>
            </w:pPr>
          </w:p>
        </w:tc>
        <w:tc>
          <w:tcPr>
            <w:tcW w:w="246" w:type="pct"/>
            <w:vMerge/>
            <w:shd w:val="clear" w:color="auto" w:fill="auto"/>
            <w:vAlign w:val="center"/>
          </w:tcPr>
          <w:p w14:paraId="1A48C56C" w14:textId="77777777" w:rsidR="00CF0EBD" w:rsidRPr="00A50132" w:rsidRDefault="00CF0EBD" w:rsidP="001F02C5">
            <w:pPr>
              <w:spacing w:line="240" w:lineRule="auto"/>
              <w:ind w:firstLine="0"/>
            </w:pPr>
          </w:p>
        </w:tc>
        <w:tc>
          <w:tcPr>
            <w:tcW w:w="386" w:type="pct"/>
            <w:vAlign w:val="center"/>
          </w:tcPr>
          <w:p w14:paraId="74CA8B76" w14:textId="77777777" w:rsidR="00CF0EBD" w:rsidRPr="00A50132" w:rsidRDefault="00CF0EBD" w:rsidP="001F02C5">
            <w:pPr>
              <w:spacing w:line="240" w:lineRule="auto"/>
              <w:ind w:firstLine="0"/>
              <w:rPr>
                <w:bCs/>
              </w:rPr>
            </w:pPr>
            <w:r w:rsidRPr="00A50132">
              <w:rPr>
                <w:bCs/>
              </w:rPr>
              <w:t>Всего</w:t>
            </w:r>
          </w:p>
        </w:tc>
        <w:tc>
          <w:tcPr>
            <w:tcW w:w="375" w:type="pct"/>
            <w:shd w:val="clear" w:color="auto" w:fill="auto"/>
          </w:tcPr>
          <w:p w14:paraId="195515CC" w14:textId="267262B5" w:rsidR="00CF0EBD" w:rsidRPr="00A50132" w:rsidRDefault="00186A34" w:rsidP="001F02C5">
            <w:pPr>
              <w:spacing w:line="240" w:lineRule="auto"/>
              <w:ind w:firstLine="0"/>
              <w:rPr>
                <w:bCs/>
              </w:rPr>
            </w:pPr>
            <w:r>
              <w:rPr>
                <w:bCs/>
              </w:rPr>
              <w:t>2</w:t>
            </w:r>
            <w:r w:rsidR="008476D5">
              <w:rPr>
                <w:bCs/>
              </w:rPr>
              <w:t>19</w:t>
            </w:r>
            <w:r w:rsidR="00CF0EBD" w:rsidRPr="00A50132">
              <w:rPr>
                <w:bCs/>
              </w:rPr>
              <w:t xml:space="preserve"> 000</w:t>
            </w:r>
          </w:p>
        </w:tc>
        <w:tc>
          <w:tcPr>
            <w:tcW w:w="439" w:type="pct"/>
          </w:tcPr>
          <w:p w14:paraId="7031E42F" w14:textId="63150CCE" w:rsidR="00CF0EBD" w:rsidRPr="00A50132" w:rsidRDefault="00CF0EBD" w:rsidP="001F02C5">
            <w:pPr>
              <w:spacing w:line="240" w:lineRule="auto"/>
              <w:ind w:firstLine="0"/>
              <w:rPr>
                <w:bCs/>
              </w:rPr>
            </w:pPr>
          </w:p>
        </w:tc>
        <w:tc>
          <w:tcPr>
            <w:tcW w:w="356" w:type="pct"/>
            <w:shd w:val="clear" w:color="auto" w:fill="auto"/>
          </w:tcPr>
          <w:p w14:paraId="450BDE4D" w14:textId="02987AD8" w:rsidR="00CF0EBD" w:rsidRPr="00A50132" w:rsidRDefault="00CF0EBD" w:rsidP="001F02C5">
            <w:pPr>
              <w:spacing w:line="240" w:lineRule="auto"/>
              <w:ind w:firstLine="0"/>
              <w:rPr>
                <w:bCs/>
              </w:rPr>
            </w:pPr>
          </w:p>
        </w:tc>
        <w:tc>
          <w:tcPr>
            <w:tcW w:w="347" w:type="pct"/>
            <w:shd w:val="clear" w:color="auto" w:fill="auto"/>
          </w:tcPr>
          <w:p w14:paraId="735C1A4B" w14:textId="77777777" w:rsidR="00CF0EBD" w:rsidRPr="00A50132" w:rsidRDefault="00CF0EBD" w:rsidP="001F02C5">
            <w:pPr>
              <w:spacing w:line="240" w:lineRule="auto"/>
              <w:ind w:firstLine="0"/>
              <w:rPr>
                <w:bCs/>
              </w:rPr>
            </w:pPr>
          </w:p>
        </w:tc>
        <w:tc>
          <w:tcPr>
            <w:tcW w:w="375" w:type="pct"/>
            <w:shd w:val="clear" w:color="auto" w:fill="auto"/>
          </w:tcPr>
          <w:p w14:paraId="2F69A5C9" w14:textId="12185E01" w:rsidR="00CF0EBD" w:rsidRPr="00A50132" w:rsidRDefault="00CF0EBD" w:rsidP="001F02C5">
            <w:pPr>
              <w:spacing w:line="240" w:lineRule="auto"/>
              <w:ind w:firstLine="0"/>
              <w:rPr>
                <w:bCs/>
              </w:rPr>
            </w:pPr>
            <w:r w:rsidRPr="00A50132">
              <w:rPr>
                <w:bCs/>
              </w:rPr>
              <w:t>2</w:t>
            </w:r>
            <w:r w:rsidR="008476D5">
              <w:rPr>
                <w:bCs/>
              </w:rPr>
              <w:t>19</w:t>
            </w:r>
            <w:r w:rsidRPr="00A50132">
              <w:rPr>
                <w:bCs/>
              </w:rPr>
              <w:t> 000</w:t>
            </w:r>
          </w:p>
        </w:tc>
        <w:tc>
          <w:tcPr>
            <w:tcW w:w="488" w:type="pct"/>
            <w:shd w:val="clear" w:color="auto" w:fill="auto"/>
            <w:vAlign w:val="center"/>
          </w:tcPr>
          <w:p w14:paraId="0309D149" w14:textId="77777777" w:rsidR="00CF0EBD" w:rsidRPr="00A50132" w:rsidRDefault="00CF0EBD" w:rsidP="001F02C5">
            <w:pPr>
              <w:spacing w:line="240" w:lineRule="auto"/>
              <w:ind w:firstLine="0"/>
              <w:rPr>
                <w:bCs/>
              </w:rPr>
            </w:pPr>
          </w:p>
        </w:tc>
        <w:tc>
          <w:tcPr>
            <w:tcW w:w="734" w:type="pct"/>
            <w:vMerge/>
            <w:vAlign w:val="center"/>
          </w:tcPr>
          <w:p w14:paraId="2AAE9904" w14:textId="77777777" w:rsidR="00CF0EBD" w:rsidRPr="00A50132" w:rsidRDefault="00CF0EBD" w:rsidP="001F02C5">
            <w:pPr>
              <w:spacing w:line="240" w:lineRule="auto"/>
              <w:ind w:firstLine="0"/>
            </w:pPr>
          </w:p>
        </w:tc>
        <w:tc>
          <w:tcPr>
            <w:tcW w:w="495" w:type="pct"/>
            <w:vMerge/>
            <w:shd w:val="clear" w:color="auto" w:fill="auto"/>
            <w:vAlign w:val="center"/>
          </w:tcPr>
          <w:p w14:paraId="0730EA7A" w14:textId="77777777" w:rsidR="00CF0EBD" w:rsidRPr="00A50132" w:rsidRDefault="00CF0EBD" w:rsidP="001F02C5">
            <w:pPr>
              <w:spacing w:line="240" w:lineRule="auto"/>
              <w:ind w:firstLine="0"/>
            </w:pPr>
          </w:p>
        </w:tc>
      </w:tr>
    </w:tbl>
    <w:p w14:paraId="2F884007" w14:textId="77777777" w:rsidR="00CF0EBD" w:rsidRPr="00A50132" w:rsidRDefault="00CF0EBD" w:rsidP="001F02C5"/>
    <w:p w14:paraId="6F5143AD" w14:textId="77777777" w:rsidR="00206B2F" w:rsidRPr="00A50132" w:rsidRDefault="00206B2F" w:rsidP="001F02C5"/>
    <w:p w14:paraId="3F4A1555" w14:textId="77777777" w:rsidR="00206B2F" w:rsidRPr="00A50132" w:rsidRDefault="00206B2F" w:rsidP="001F02C5">
      <w:pPr>
        <w:ind w:firstLine="0"/>
        <w:rPr>
          <w:iCs/>
          <w:sz w:val="24"/>
          <w:szCs w:val="24"/>
        </w:rPr>
        <w:sectPr w:rsidR="00206B2F" w:rsidRPr="00A50132" w:rsidSect="00107FAE">
          <w:pgSz w:w="16838" w:h="11906" w:orient="landscape"/>
          <w:pgMar w:top="1588" w:right="1134" w:bottom="567" w:left="1134" w:header="709" w:footer="709" w:gutter="0"/>
          <w:cols w:space="708"/>
          <w:docGrid w:linePitch="360"/>
        </w:sectPr>
      </w:pPr>
    </w:p>
    <w:p w14:paraId="1F6EBA99" w14:textId="503CE727" w:rsidR="000F7EBC" w:rsidRPr="004B38D7" w:rsidRDefault="004B38D7" w:rsidP="001F02C5">
      <w:pPr>
        <w:pStyle w:val="31"/>
        <w:spacing w:after="0" w:afterAutospacing="0"/>
        <w:rPr>
          <w:iCs/>
          <w:caps/>
          <w:sz w:val="24"/>
          <w:szCs w:val="24"/>
        </w:rPr>
      </w:pPr>
      <w:bookmarkStart w:id="14" w:name="_Toc91405244"/>
      <w:r w:rsidRPr="004B38D7">
        <w:rPr>
          <w:caps/>
          <w:lang w:val="en-US"/>
        </w:rPr>
        <w:lastRenderedPageBreak/>
        <w:t>VI</w:t>
      </w:r>
      <w:r w:rsidR="00894E04">
        <w:rPr>
          <w:rFonts w:asciiTheme="minorHAnsi" w:hAnsiTheme="minorHAnsi"/>
          <w:caps/>
        </w:rPr>
        <w:t>.</w:t>
      </w:r>
      <w:r w:rsidR="00CF0EBD" w:rsidRPr="004B38D7">
        <w:rPr>
          <w:caps/>
        </w:rPr>
        <w:t xml:space="preserve"> Оценка эффективности мероприятий</w:t>
      </w:r>
      <w:r w:rsidR="00734D43">
        <w:rPr>
          <w:rFonts w:asciiTheme="minorHAnsi" w:hAnsiTheme="minorHAnsi"/>
          <w:caps/>
        </w:rPr>
        <w:t xml:space="preserve"> </w:t>
      </w:r>
      <w:r w:rsidR="00CF0EBD" w:rsidRPr="004B38D7">
        <w:rPr>
          <w:caps/>
        </w:rPr>
        <w:t>(инвестиционных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bookmarkEnd w:id="14"/>
    </w:p>
    <w:p w14:paraId="28386563" w14:textId="77777777" w:rsidR="004B38D7" w:rsidRDefault="004B38D7" w:rsidP="00734D43">
      <w:pPr>
        <w:spacing w:line="240" w:lineRule="auto"/>
        <w:rPr>
          <w:sz w:val="28"/>
        </w:rPr>
      </w:pPr>
    </w:p>
    <w:p w14:paraId="303F354F" w14:textId="0F5AC4B1" w:rsidR="00C150DE" w:rsidRPr="00A50132" w:rsidRDefault="00C150DE" w:rsidP="001F02C5">
      <w:pPr>
        <w:rPr>
          <w:sz w:val="28"/>
        </w:rPr>
      </w:pPr>
      <w:r w:rsidRPr="00A50132">
        <w:rPr>
          <w:sz w:val="28"/>
        </w:rPr>
        <w:t xml:space="preserve">Финансирование мероприятий Программы может осуществляться за счет средств областного бюджета, районного бюджета и бюджета сельского поселения </w:t>
      </w:r>
      <w:proofErr w:type="spellStart"/>
      <w:r w:rsidRPr="00A50132">
        <w:rPr>
          <w:sz w:val="28"/>
        </w:rPr>
        <w:t>Подстепки</w:t>
      </w:r>
      <w:proofErr w:type="spellEnd"/>
      <w:r w:rsidRPr="00A50132">
        <w:rPr>
          <w:sz w:val="28"/>
        </w:rPr>
        <w:t>.</w:t>
      </w:r>
    </w:p>
    <w:p w14:paraId="03ECE375" w14:textId="0937AF5A" w:rsidR="00C150DE" w:rsidRPr="00A50132" w:rsidRDefault="00C150DE" w:rsidP="001F02C5">
      <w:pPr>
        <w:rPr>
          <w:sz w:val="28"/>
        </w:rPr>
      </w:pPr>
      <w:r w:rsidRPr="00A50132">
        <w:rPr>
          <w:sz w:val="28"/>
        </w:rPr>
        <w:t xml:space="preserve">Прогнозный общий объем финансирования Программы на период </w:t>
      </w:r>
      <w:r w:rsidR="00416222" w:rsidRPr="00A50132">
        <w:rPr>
          <w:sz w:val="28"/>
        </w:rPr>
        <w:t>2022–2035 годов</w:t>
      </w:r>
      <w:r w:rsidRPr="00A50132">
        <w:rPr>
          <w:sz w:val="28"/>
        </w:rPr>
        <w:t xml:space="preserve"> составляет </w:t>
      </w:r>
      <w:r w:rsidR="00A10E73">
        <w:rPr>
          <w:sz w:val="28"/>
        </w:rPr>
        <w:t>2</w:t>
      </w:r>
      <w:r w:rsidR="00F47CC5">
        <w:rPr>
          <w:sz w:val="28"/>
        </w:rPr>
        <w:t>19</w:t>
      </w:r>
      <w:r w:rsidRPr="00A50132">
        <w:rPr>
          <w:sz w:val="28"/>
        </w:rPr>
        <w:t xml:space="preserve"> 000 000 рублей, в том числе по годам:</w:t>
      </w:r>
    </w:p>
    <w:p w14:paraId="31DEA51E" w14:textId="6E3819E8" w:rsidR="00C150DE" w:rsidRPr="00A50132" w:rsidRDefault="00C150DE" w:rsidP="001F02C5">
      <w:pPr>
        <w:rPr>
          <w:sz w:val="28"/>
          <w:szCs w:val="28"/>
        </w:rPr>
      </w:pPr>
      <w:r w:rsidRPr="00A50132">
        <w:rPr>
          <w:sz w:val="28"/>
        </w:rPr>
        <w:t xml:space="preserve">2022 год – 13 000 000 рублей; </w:t>
      </w:r>
    </w:p>
    <w:p w14:paraId="457150C8" w14:textId="77777777" w:rsidR="00C150DE" w:rsidRPr="00A50132" w:rsidRDefault="00C150DE" w:rsidP="001F02C5">
      <w:pPr>
        <w:rPr>
          <w:sz w:val="28"/>
          <w:szCs w:val="28"/>
        </w:rPr>
      </w:pPr>
      <w:r w:rsidRPr="00A50132">
        <w:rPr>
          <w:sz w:val="28"/>
          <w:szCs w:val="28"/>
        </w:rPr>
        <w:t xml:space="preserve">2023 год – 15 000 000 рублей; </w:t>
      </w:r>
    </w:p>
    <w:p w14:paraId="2734DD2D" w14:textId="77777777" w:rsidR="00C150DE" w:rsidRPr="00A50132" w:rsidRDefault="00C150DE" w:rsidP="001F02C5">
      <w:pPr>
        <w:rPr>
          <w:sz w:val="28"/>
          <w:szCs w:val="28"/>
        </w:rPr>
      </w:pPr>
      <w:r w:rsidRPr="00A50132">
        <w:rPr>
          <w:sz w:val="28"/>
          <w:szCs w:val="28"/>
        </w:rPr>
        <w:t>2024 год – 15 000 000 рублей;</w:t>
      </w:r>
    </w:p>
    <w:p w14:paraId="3215DCFE" w14:textId="16964B74" w:rsidR="00C150DE" w:rsidRPr="00A50132" w:rsidRDefault="00C150DE" w:rsidP="001F02C5">
      <w:pPr>
        <w:rPr>
          <w:sz w:val="28"/>
          <w:szCs w:val="28"/>
        </w:rPr>
      </w:pPr>
      <w:r w:rsidRPr="00A50132">
        <w:rPr>
          <w:sz w:val="28"/>
          <w:szCs w:val="28"/>
        </w:rPr>
        <w:t>2025 год -</w:t>
      </w:r>
      <w:r w:rsidR="001F02C5">
        <w:rPr>
          <w:sz w:val="28"/>
          <w:szCs w:val="28"/>
        </w:rPr>
        <w:t xml:space="preserve"> </w:t>
      </w:r>
      <w:r w:rsidRPr="00A50132">
        <w:rPr>
          <w:sz w:val="28"/>
          <w:szCs w:val="28"/>
        </w:rPr>
        <w:t>15 000 000 рублей</w:t>
      </w:r>
    </w:p>
    <w:p w14:paraId="0BCBC75B" w14:textId="5F757788" w:rsidR="00C150DE" w:rsidRPr="00A50132" w:rsidRDefault="00C150DE" w:rsidP="001F02C5">
      <w:pPr>
        <w:rPr>
          <w:sz w:val="28"/>
          <w:szCs w:val="28"/>
        </w:rPr>
      </w:pPr>
      <w:r w:rsidRPr="00A50132">
        <w:rPr>
          <w:sz w:val="28"/>
          <w:szCs w:val="28"/>
        </w:rPr>
        <w:t>2026 год</w:t>
      </w:r>
      <w:r w:rsidR="00734D43">
        <w:rPr>
          <w:sz w:val="28"/>
          <w:szCs w:val="28"/>
        </w:rPr>
        <w:t xml:space="preserve"> </w:t>
      </w:r>
      <w:r w:rsidRPr="00A50132">
        <w:rPr>
          <w:sz w:val="28"/>
          <w:szCs w:val="28"/>
        </w:rPr>
        <w:t>-</w:t>
      </w:r>
      <w:r w:rsidR="001F02C5">
        <w:rPr>
          <w:sz w:val="28"/>
          <w:szCs w:val="28"/>
        </w:rPr>
        <w:t xml:space="preserve"> </w:t>
      </w:r>
      <w:r w:rsidRPr="00A50132">
        <w:rPr>
          <w:sz w:val="28"/>
          <w:szCs w:val="28"/>
        </w:rPr>
        <w:t>15 000 000 рублей;</w:t>
      </w:r>
    </w:p>
    <w:p w14:paraId="23ABA1B0" w14:textId="40E9505D" w:rsidR="00C150DE" w:rsidRPr="00A50132" w:rsidRDefault="00416222" w:rsidP="001F02C5">
      <w:pPr>
        <w:rPr>
          <w:sz w:val="28"/>
          <w:szCs w:val="28"/>
        </w:rPr>
      </w:pPr>
      <w:r w:rsidRPr="00A50132">
        <w:rPr>
          <w:sz w:val="28"/>
          <w:szCs w:val="28"/>
        </w:rPr>
        <w:t>2027–2031</w:t>
      </w:r>
      <w:r w:rsidR="00C150DE" w:rsidRPr="00A50132">
        <w:rPr>
          <w:sz w:val="28"/>
          <w:szCs w:val="28"/>
        </w:rPr>
        <w:t xml:space="preserve"> годы - </w:t>
      </w:r>
      <w:r>
        <w:rPr>
          <w:sz w:val="28"/>
          <w:szCs w:val="28"/>
        </w:rPr>
        <w:t>60</w:t>
      </w:r>
      <w:r w:rsidR="00C150DE" w:rsidRPr="00A50132">
        <w:rPr>
          <w:sz w:val="28"/>
          <w:szCs w:val="28"/>
        </w:rPr>
        <w:t> 000 000 рублей.</w:t>
      </w:r>
    </w:p>
    <w:p w14:paraId="0A669630" w14:textId="1B9BFDDC" w:rsidR="00C150DE" w:rsidRPr="00A50132" w:rsidRDefault="00416222" w:rsidP="001F02C5">
      <w:pPr>
        <w:rPr>
          <w:sz w:val="28"/>
          <w:szCs w:val="28"/>
        </w:rPr>
      </w:pPr>
      <w:r w:rsidRPr="00A50132">
        <w:rPr>
          <w:sz w:val="28"/>
          <w:szCs w:val="28"/>
        </w:rPr>
        <w:t>2032–2035 годы</w:t>
      </w:r>
      <w:r w:rsidR="00C150DE" w:rsidRPr="00A50132">
        <w:rPr>
          <w:sz w:val="28"/>
          <w:szCs w:val="28"/>
        </w:rPr>
        <w:t xml:space="preserve"> – 86</w:t>
      </w:r>
      <w:r w:rsidR="00A10E73">
        <w:rPr>
          <w:sz w:val="28"/>
          <w:szCs w:val="28"/>
        </w:rPr>
        <w:t> </w:t>
      </w:r>
      <w:r w:rsidR="00C150DE" w:rsidRPr="00A50132">
        <w:rPr>
          <w:sz w:val="28"/>
          <w:szCs w:val="28"/>
        </w:rPr>
        <w:t>000</w:t>
      </w:r>
      <w:r w:rsidR="00A10E73">
        <w:rPr>
          <w:sz w:val="28"/>
          <w:szCs w:val="28"/>
        </w:rPr>
        <w:t xml:space="preserve"> 000</w:t>
      </w:r>
      <w:r w:rsidR="00C150DE" w:rsidRPr="00A50132">
        <w:rPr>
          <w:sz w:val="28"/>
          <w:szCs w:val="28"/>
        </w:rPr>
        <w:t xml:space="preserve"> рублей.</w:t>
      </w:r>
    </w:p>
    <w:p w14:paraId="1C9C5A39" w14:textId="77777777" w:rsidR="00C150DE" w:rsidRPr="00A50132" w:rsidRDefault="00C150DE" w:rsidP="001F02C5">
      <w:pPr>
        <w:rPr>
          <w:sz w:val="28"/>
          <w:szCs w:val="28"/>
        </w:rPr>
      </w:pPr>
      <w:r w:rsidRPr="00A50132">
        <w:rPr>
          <w:sz w:val="28"/>
          <w:szCs w:val="28"/>
        </w:rPr>
        <w:t>На реализацию мероприятий могут привлекаться также другие источники.</w:t>
      </w:r>
    </w:p>
    <w:p w14:paraId="097D0E7E" w14:textId="344E3B41" w:rsidR="00C150DE" w:rsidRPr="00A50132" w:rsidRDefault="00C150DE" w:rsidP="001F02C5">
      <w:pPr>
        <w:rPr>
          <w:sz w:val="28"/>
          <w:szCs w:val="28"/>
        </w:rPr>
      </w:pPr>
      <w:r w:rsidRPr="00A50132">
        <w:rPr>
          <w:spacing w:val="-1"/>
          <w:sz w:val="28"/>
          <w:szCs w:val="28"/>
        </w:rPr>
        <w:t>Общий объём средств, необходим на первоочередные мероприя</w:t>
      </w:r>
      <w:r w:rsidRPr="00A50132">
        <w:rPr>
          <w:spacing w:val="-1"/>
          <w:sz w:val="28"/>
          <w:szCs w:val="28"/>
        </w:rPr>
        <w:softHyphen/>
      </w:r>
      <w:r w:rsidRPr="00A50132">
        <w:rPr>
          <w:sz w:val="28"/>
          <w:szCs w:val="28"/>
        </w:rPr>
        <w:t xml:space="preserve">тия по модернизации объектов улично-дорожной сети инфраструктуры сельского поселения </w:t>
      </w:r>
      <w:proofErr w:type="spellStart"/>
      <w:r w:rsidRPr="00A50132">
        <w:rPr>
          <w:sz w:val="28"/>
          <w:szCs w:val="28"/>
        </w:rPr>
        <w:t>Подстепки</w:t>
      </w:r>
      <w:proofErr w:type="spellEnd"/>
      <w:r w:rsidRPr="00A50132">
        <w:rPr>
          <w:sz w:val="28"/>
          <w:szCs w:val="28"/>
        </w:rPr>
        <w:t xml:space="preserve"> на 202</w:t>
      </w:r>
      <w:r w:rsidR="00CF0EBD">
        <w:rPr>
          <w:sz w:val="28"/>
          <w:szCs w:val="28"/>
        </w:rPr>
        <w:t>2</w:t>
      </w:r>
      <w:r w:rsidRPr="00A50132">
        <w:rPr>
          <w:sz w:val="28"/>
          <w:szCs w:val="28"/>
        </w:rPr>
        <w:t>-2035 годы</w:t>
      </w:r>
      <w:r w:rsidR="009E3791">
        <w:rPr>
          <w:sz w:val="28"/>
          <w:szCs w:val="28"/>
        </w:rPr>
        <w:t>, и</w:t>
      </w:r>
      <w:r w:rsidRPr="00A50132">
        <w:rPr>
          <w:sz w:val="28"/>
          <w:szCs w:val="28"/>
        </w:rPr>
        <w:t xml:space="preserve">з </w:t>
      </w:r>
      <w:r w:rsidR="009E3791">
        <w:rPr>
          <w:sz w:val="28"/>
          <w:szCs w:val="28"/>
        </w:rPr>
        <w:t>общего объема инвестиций</w:t>
      </w:r>
      <w:r w:rsidRPr="00A50132">
        <w:rPr>
          <w:sz w:val="28"/>
          <w:szCs w:val="28"/>
        </w:rPr>
        <w:t xml:space="preserve"> наибольшая доля требуется на ремонт автомобильных дорог</w:t>
      </w:r>
    </w:p>
    <w:p w14:paraId="1DA1BF2F" w14:textId="12ACC1C8" w:rsidR="00C150DE" w:rsidRPr="00A50132" w:rsidRDefault="00C150DE" w:rsidP="001F02C5">
      <w:pPr>
        <w:rPr>
          <w:sz w:val="28"/>
          <w:szCs w:val="28"/>
        </w:rPr>
      </w:pPr>
      <w:r w:rsidRPr="00A50132">
        <w:rPr>
          <w:sz w:val="28"/>
          <w:szCs w:val="28"/>
        </w:rPr>
        <w:t xml:space="preserve">В результате анализа состояния улично-дорожной сети сельского поселения </w:t>
      </w:r>
      <w:proofErr w:type="spellStart"/>
      <w:r w:rsidRPr="00A50132">
        <w:rPr>
          <w:sz w:val="28"/>
          <w:szCs w:val="28"/>
        </w:rPr>
        <w:t>Подстепки</w:t>
      </w:r>
      <w:proofErr w:type="spellEnd"/>
      <w:r w:rsidRPr="00A50132">
        <w:rPr>
          <w:sz w:val="28"/>
          <w:szCs w:val="28"/>
        </w:rPr>
        <w:t xml:space="preserve"> показано, что экономика поселе</w:t>
      </w:r>
      <w:r w:rsidRPr="00A50132">
        <w:rPr>
          <w:sz w:val="28"/>
          <w:szCs w:val="28"/>
        </w:rPr>
        <w:softHyphen/>
        <w:t>ния является малопривлекательной для частных инвестиций</w:t>
      </w:r>
      <w:r w:rsidRPr="00A50132">
        <w:rPr>
          <w:spacing w:val="-1"/>
          <w:sz w:val="28"/>
          <w:szCs w:val="28"/>
        </w:rPr>
        <w:t>.</w:t>
      </w:r>
      <w:r w:rsidRPr="00A50132">
        <w:rPr>
          <w:sz w:val="28"/>
          <w:szCs w:val="28"/>
        </w:rPr>
        <w:t xml:space="preserve"> Причинами тому служат </w:t>
      </w:r>
      <w:r w:rsidRPr="00A50132">
        <w:rPr>
          <w:spacing w:val="-1"/>
          <w:sz w:val="28"/>
          <w:szCs w:val="28"/>
        </w:rPr>
        <w:t>низкий уровень доходов населения, отсутствие роста объёмов производства, близость г.</w:t>
      </w:r>
      <w:r w:rsidR="004B38D7" w:rsidRPr="004B38D7">
        <w:rPr>
          <w:spacing w:val="-1"/>
          <w:sz w:val="28"/>
          <w:szCs w:val="28"/>
        </w:rPr>
        <w:t xml:space="preserve"> </w:t>
      </w:r>
      <w:r w:rsidRPr="00A50132">
        <w:rPr>
          <w:spacing w:val="-1"/>
          <w:sz w:val="28"/>
          <w:szCs w:val="28"/>
        </w:rPr>
        <w:t>Тольятти</w:t>
      </w:r>
      <w:r w:rsidRPr="00A50132">
        <w:rPr>
          <w:sz w:val="28"/>
          <w:szCs w:val="28"/>
        </w:rPr>
        <w:t xml:space="preserve">. Наряду с этим бюджетная обеспеченность поселения </w:t>
      </w:r>
      <w:r w:rsidRPr="00A50132">
        <w:rPr>
          <w:sz w:val="28"/>
          <w:szCs w:val="28"/>
        </w:rPr>
        <w:lastRenderedPageBreak/>
        <w:t>находится на среднем уровне. На настоящий момент предприятия, обслуживающие объек</w:t>
      </w:r>
      <w:r w:rsidRPr="00A50132">
        <w:rPr>
          <w:sz w:val="28"/>
          <w:szCs w:val="28"/>
        </w:rPr>
        <w:softHyphen/>
        <w:t>ты транспортной инфраструктуры поселения отсутствуют. Поэтому в ка</w:t>
      </w:r>
      <w:r w:rsidRPr="00A50132">
        <w:rPr>
          <w:sz w:val="28"/>
          <w:szCs w:val="28"/>
        </w:rPr>
        <w:softHyphen/>
        <w:t>честве основного источника инвестиций предлагается подразумевать лишь местный бюджет.</w:t>
      </w:r>
    </w:p>
    <w:p w14:paraId="61302585" w14:textId="77777777" w:rsidR="00C150DE" w:rsidRPr="00A50132" w:rsidRDefault="00C150DE" w:rsidP="001F02C5">
      <w:pPr>
        <w:rPr>
          <w:spacing w:val="-1"/>
          <w:sz w:val="28"/>
          <w:szCs w:val="28"/>
        </w:rPr>
      </w:pPr>
      <w:r w:rsidRPr="00A50132">
        <w:rPr>
          <w:spacing w:val="-1"/>
          <w:sz w:val="28"/>
          <w:szCs w:val="28"/>
        </w:rPr>
        <w:t xml:space="preserve">Оценочное распределение денежных средств на реализацию Программы указано в ценах 2021 года. </w:t>
      </w:r>
    </w:p>
    <w:p w14:paraId="0F1C490B" w14:textId="77777777" w:rsidR="00C150DE" w:rsidRPr="00A50132" w:rsidRDefault="00C150DE" w:rsidP="001F02C5">
      <w:pPr>
        <w:rPr>
          <w:sz w:val="28"/>
          <w:szCs w:val="28"/>
        </w:rPr>
      </w:pPr>
      <w:r w:rsidRPr="00A50132">
        <w:rPr>
          <w:sz w:val="28"/>
          <w:szCs w:val="28"/>
        </w:rPr>
        <w:t>Распределение источни</w:t>
      </w:r>
      <w:r w:rsidRPr="00A50132">
        <w:rPr>
          <w:sz w:val="28"/>
          <w:szCs w:val="28"/>
        </w:rPr>
        <w:softHyphen/>
        <w:t>ков финансирования определяется при разработке инвестиционных проектов.</w:t>
      </w:r>
    </w:p>
    <w:p w14:paraId="4B2AE9C9" w14:textId="6910AE1C" w:rsidR="00C150DE" w:rsidRPr="00A50132" w:rsidRDefault="00C150DE" w:rsidP="001F02C5">
      <w:pPr>
        <w:rPr>
          <w:sz w:val="28"/>
          <w:szCs w:val="28"/>
        </w:rPr>
      </w:pPr>
      <w:r w:rsidRPr="00A50132">
        <w:rPr>
          <w:spacing w:val="-1"/>
          <w:sz w:val="28"/>
          <w:szCs w:val="28"/>
        </w:rPr>
        <w:t>Перспективы сельского поселения до 2035 года связаны с расширением производства в сельском хозяйстве, растениеводстве, животноводстве, личных подсобных хозяйст</w:t>
      </w:r>
      <w:r w:rsidRPr="00A50132">
        <w:rPr>
          <w:sz w:val="28"/>
          <w:szCs w:val="28"/>
        </w:rPr>
        <w:t>вах, с освоением земель под индивидуальную жилую застройку, развитием производства в рамках Особой экономической зоны.</w:t>
      </w:r>
    </w:p>
    <w:p w14:paraId="4857A61A" w14:textId="77777777" w:rsidR="00C150DE" w:rsidRPr="00A50132" w:rsidRDefault="00C150DE" w:rsidP="001F02C5">
      <w:pPr>
        <w:rPr>
          <w:spacing w:val="-1"/>
          <w:sz w:val="28"/>
          <w:szCs w:val="28"/>
        </w:rPr>
      </w:pPr>
      <w:r w:rsidRPr="00A50132">
        <w:rPr>
          <w:sz w:val="28"/>
          <w:szCs w:val="28"/>
        </w:rPr>
        <w:t>Рассматривая интегральные показатели текущего уровня социально-</w:t>
      </w:r>
      <w:r w:rsidRPr="00A50132">
        <w:rPr>
          <w:spacing w:val="-1"/>
          <w:sz w:val="28"/>
          <w:szCs w:val="28"/>
        </w:rPr>
        <w:t>экономического развития</w:t>
      </w:r>
      <w:r w:rsidRPr="00A50132">
        <w:rPr>
          <w:sz w:val="28"/>
          <w:szCs w:val="28"/>
        </w:rPr>
        <w:t xml:space="preserve"> сельского поселения </w:t>
      </w:r>
      <w:proofErr w:type="spellStart"/>
      <w:r w:rsidRPr="00A50132">
        <w:rPr>
          <w:sz w:val="28"/>
          <w:szCs w:val="28"/>
        </w:rPr>
        <w:t>Подстепки</w:t>
      </w:r>
      <w:proofErr w:type="spellEnd"/>
      <w:r w:rsidRPr="00A50132">
        <w:rPr>
          <w:spacing w:val="-1"/>
          <w:sz w:val="28"/>
          <w:szCs w:val="28"/>
        </w:rPr>
        <w:t>, отмечается следующее:</w:t>
      </w:r>
    </w:p>
    <w:p w14:paraId="658C045E" w14:textId="77777777" w:rsidR="00C150DE" w:rsidRPr="009E3791" w:rsidRDefault="00C150DE" w:rsidP="004B38D7">
      <w:pPr>
        <w:pStyle w:val="a4"/>
        <w:numPr>
          <w:ilvl w:val="0"/>
          <w:numId w:val="30"/>
        </w:numPr>
        <w:ind w:left="0" w:firstLine="709"/>
        <w:rPr>
          <w:sz w:val="28"/>
          <w:szCs w:val="28"/>
        </w:rPr>
      </w:pPr>
      <w:r w:rsidRPr="009E3791">
        <w:rPr>
          <w:sz w:val="28"/>
          <w:szCs w:val="28"/>
        </w:rPr>
        <w:t>бюджетная обеспеченность средняя;</w:t>
      </w:r>
    </w:p>
    <w:p w14:paraId="47906A95" w14:textId="77777777" w:rsidR="00C150DE" w:rsidRPr="009E3791" w:rsidRDefault="00C150DE" w:rsidP="004B38D7">
      <w:pPr>
        <w:pStyle w:val="a4"/>
        <w:numPr>
          <w:ilvl w:val="0"/>
          <w:numId w:val="30"/>
        </w:numPr>
        <w:ind w:left="0" w:firstLine="709"/>
        <w:rPr>
          <w:sz w:val="28"/>
          <w:szCs w:val="28"/>
        </w:rPr>
      </w:pPr>
      <w:r w:rsidRPr="009E3791">
        <w:rPr>
          <w:sz w:val="28"/>
          <w:szCs w:val="28"/>
        </w:rPr>
        <w:t>транспортная доступность населенных пунктов поселения достаточно высокая;</w:t>
      </w:r>
    </w:p>
    <w:p w14:paraId="0A55A734" w14:textId="3FF44F0C" w:rsidR="00C150DE" w:rsidRPr="009E3791" w:rsidRDefault="00C150DE" w:rsidP="004B38D7">
      <w:pPr>
        <w:pStyle w:val="a4"/>
        <w:numPr>
          <w:ilvl w:val="0"/>
          <w:numId w:val="30"/>
        </w:numPr>
        <w:ind w:left="0" w:firstLine="709"/>
        <w:rPr>
          <w:sz w:val="28"/>
          <w:szCs w:val="28"/>
        </w:rPr>
      </w:pPr>
      <w:r w:rsidRPr="009E3791">
        <w:rPr>
          <w:sz w:val="28"/>
          <w:szCs w:val="28"/>
        </w:rPr>
        <w:t>наличие трудовых ресурсов позволяет обеспечить потребности населения и расширение производства;</w:t>
      </w:r>
    </w:p>
    <w:p w14:paraId="12FC3DE6" w14:textId="77777777" w:rsidR="00C150DE" w:rsidRPr="009E3791" w:rsidRDefault="00C150DE" w:rsidP="004B38D7">
      <w:pPr>
        <w:pStyle w:val="a4"/>
        <w:numPr>
          <w:ilvl w:val="0"/>
          <w:numId w:val="30"/>
        </w:numPr>
        <w:ind w:left="0" w:firstLine="709"/>
        <w:rPr>
          <w:sz w:val="28"/>
          <w:szCs w:val="28"/>
        </w:rPr>
      </w:pPr>
      <w:r w:rsidRPr="009E3791">
        <w:rPr>
          <w:sz w:val="28"/>
          <w:szCs w:val="28"/>
        </w:rPr>
        <w:t xml:space="preserve">состояние жилищного фонда - удовлетворительное, </w:t>
      </w:r>
      <w:r w:rsidRPr="009E3791">
        <w:rPr>
          <w:spacing w:val="-1"/>
          <w:sz w:val="28"/>
          <w:szCs w:val="28"/>
        </w:rPr>
        <w:t>доходы населения на уровне - средних по району.</w:t>
      </w:r>
    </w:p>
    <w:p w14:paraId="57C0496A" w14:textId="77777777" w:rsidR="00C150DE" w:rsidRPr="00A50132" w:rsidRDefault="00C150DE" w:rsidP="001F02C5">
      <w:pPr>
        <w:rPr>
          <w:sz w:val="28"/>
          <w:szCs w:val="28"/>
        </w:rPr>
      </w:pPr>
      <w:r w:rsidRPr="00A50132">
        <w:rPr>
          <w:sz w:val="28"/>
          <w:szCs w:val="28"/>
        </w:rPr>
        <w:t>Эффективность реализации Программы оценивается ежегодно на основании целевых показателей и индикаторов.</w:t>
      </w:r>
    </w:p>
    <w:p w14:paraId="06CD4F4A" w14:textId="77777777" w:rsidR="00C150DE" w:rsidRPr="00A50132" w:rsidRDefault="00C150DE" w:rsidP="001F02C5">
      <w:pPr>
        <w:rPr>
          <w:sz w:val="28"/>
          <w:szCs w:val="28"/>
        </w:rPr>
      </w:pPr>
      <w:r w:rsidRPr="00A50132">
        <w:rPr>
          <w:sz w:val="28"/>
          <w:szCs w:val="28"/>
        </w:rPr>
        <w:t>Оценка результативности и эффективности Программы осуществляется по следующим направлениям:</w:t>
      </w:r>
    </w:p>
    <w:p w14:paraId="0D676CF4" w14:textId="77777777" w:rsidR="00C150DE" w:rsidRPr="00A50132" w:rsidRDefault="00C150DE" w:rsidP="001F02C5">
      <w:pPr>
        <w:rPr>
          <w:sz w:val="28"/>
          <w:szCs w:val="28"/>
        </w:rPr>
      </w:pPr>
      <w:r w:rsidRPr="00A50132">
        <w:rPr>
          <w:sz w:val="28"/>
          <w:szCs w:val="28"/>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14:paraId="53CB806A" w14:textId="77777777" w:rsidR="00C150DE" w:rsidRPr="00A50132" w:rsidRDefault="00C150DE" w:rsidP="001F02C5">
      <w:pPr>
        <w:rPr>
          <w:sz w:val="28"/>
          <w:szCs w:val="28"/>
        </w:rPr>
      </w:pPr>
      <w:r w:rsidRPr="00A50132">
        <w:rPr>
          <w:sz w:val="28"/>
          <w:szCs w:val="28"/>
        </w:rPr>
        <w:lastRenderedPageBreak/>
        <w:t>-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путем сравнения фактических сроков реализации мероприятий плана с запланированными, а также сравнение фактически полученных результатов с ожидаемыми);</w:t>
      </w:r>
    </w:p>
    <w:p w14:paraId="410A500E" w14:textId="77777777" w:rsidR="00C150DE" w:rsidRPr="00A50132" w:rsidRDefault="00C150DE" w:rsidP="001F02C5">
      <w:pPr>
        <w:rPr>
          <w:sz w:val="28"/>
          <w:szCs w:val="28"/>
        </w:rPr>
      </w:pPr>
      <w:r w:rsidRPr="00A50132">
        <w:rPr>
          <w:sz w:val="28"/>
          <w:szCs w:val="28"/>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14:paraId="43ADF1FE" w14:textId="6ED67284" w:rsidR="00C150DE" w:rsidRPr="00A50132" w:rsidRDefault="00C150DE" w:rsidP="001F02C5">
      <w:pPr>
        <w:rPr>
          <w:sz w:val="28"/>
          <w:szCs w:val="28"/>
        </w:rPr>
      </w:pPr>
      <w:r w:rsidRPr="00A50132">
        <w:rPr>
          <w:sz w:val="28"/>
          <w:szCs w:val="28"/>
        </w:rPr>
        <w:t xml:space="preserve">В </w:t>
      </w:r>
      <w:r w:rsidR="009E3791" w:rsidRPr="00A50132">
        <w:rPr>
          <w:sz w:val="28"/>
          <w:szCs w:val="28"/>
        </w:rPr>
        <w:t>зависимости от</w:t>
      </w:r>
      <w:r w:rsidR="001F02C5">
        <w:rPr>
          <w:sz w:val="28"/>
          <w:szCs w:val="28"/>
        </w:rPr>
        <w:t xml:space="preserve"> </w:t>
      </w:r>
      <w:r w:rsidRPr="00A50132">
        <w:rPr>
          <w:sz w:val="28"/>
          <w:szCs w:val="28"/>
        </w:rPr>
        <w:t>полученных</w:t>
      </w:r>
      <w:r w:rsidR="001F02C5">
        <w:rPr>
          <w:sz w:val="28"/>
          <w:szCs w:val="28"/>
        </w:rPr>
        <w:t xml:space="preserve"> </w:t>
      </w:r>
      <w:r w:rsidRPr="00A50132">
        <w:rPr>
          <w:sz w:val="28"/>
          <w:szCs w:val="28"/>
        </w:rPr>
        <w:t>в</w:t>
      </w:r>
      <w:r w:rsidR="001F02C5">
        <w:rPr>
          <w:sz w:val="28"/>
          <w:szCs w:val="28"/>
        </w:rPr>
        <w:t xml:space="preserve"> </w:t>
      </w:r>
      <w:r w:rsidRPr="00A50132">
        <w:rPr>
          <w:sz w:val="28"/>
          <w:szCs w:val="28"/>
        </w:rPr>
        <w:t>результате</w:t>
      </w:r>
      <w:r w:rsidR="001F02C5">
        <w:rPr>
          <w:sz w:val="28"/>
          <w:szCs w:val="28"/>
        </w:rPr>
        <w:t xml:space="preserve"> </w:t>
      </w:r>
      <w:r w:rsidRPr="00A50132">
        <w:rPr>
          <w:sz w:val="28"/>
          <w:szCs w:val="28"/>
        </w:rPr>
        <w:t>реализации</w:t>
      </w:r>
      <w:r w:rsidR="001F02C5">
        <w:rPr>
          <w:sz w:val="28"/>
          <w:szCs w:val="28"/>
        </w:rPr>
        <w:t xml:space="preserve"> </w:t>
      </w:r>
      <w:r w:rsidRPr="00A50132">
        <w:rPr>
          <w:sz w:val="28"/>
          <w:szCs w:val="28"/>
        </w:rPr>
        <w:t>мероприятий 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14:paraId="03296D00" w14:textId="77777777" w:rsidR="00C150DE" w:rsidRPr="00A50132" w:rsidRDefault="00C150DE" w:rsidP="001F02C5">
      <w:pPr>
        <w:rPr>
          <w:sz w:val="28"/>
          <w:szCs w:val="28"/>
        </w:rPr>
      </w:pPr>
      <w:r w:rsidRPr="00A50132">
        <w:rPr>
          <w:sz w:val="28"/>
          <w:szCs w:val="28"/>
        </w:rPr>
        <w:t>высокий (E 95%);</w:t>
      </w:r>
    </w:p>
    <w:p w14:paraId="674756AA" w14:textId="77777777" w:rsidR="00C150DE" w:rsidRPr="00A50132" w:rsidRDefault="00C150DE" w:rsidP="001F02C5">
      <w:pPr>
        <w:rPr>
          <w:sz w:val="28"/>
          <w:szCs w:val="28"/>
        </w:rPr>
      </w:pPr>
      <w:r w:rsidRPr="00A50132">
        <w:rPr>
          <w:sz w:val="28"/>
          <w:szCs w:val="28"/>
        </w:rPr>
        <w:t>удовлетворительный (E 75%);</w:t>
      </w:r>
    </w:p>
    <w:p w14:paraId="36D4A468" w14:textId="77777777" w:rsidR="00C150DE" w:rsidRPr="00A50132" w:rsidRDefault="00C150DE" w:rsidP="001F02C5">
      <w:pPr>
        <w:rPr>
          <w:sz w:val="28"/>
          <w:szCs w:val="28"/>
        </w:rPr>
      </w:pPr>
      <w:r w:rsidRPr="00A50132">
        <w:rPr>
          <w:sz w:val="28"/>
          <w:szCs w:val="28"/>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14:paraId="16B402CD" w14:textId="77777777" w:rsidR="00C150DE" w:rsidRPr="00A50132" w:rsidRDefault="00C150DE" w:rsidP="001F02C5">
      <w:pPr>
        <w:rPr>
          <w:sz w:val="28"/>
          <w:szCs w:val="28"/>
        </w:rPr>
      </w:pPr>
      <w:r w:rsidRPr="00A50132">
        <w:rPr>
          <w:sz w:val="28"/>
          <w:szCs w:val="28"/>
        </w:rPr>
        <w:t xml:space="preserve">Предоставление отчетности по выполнению мероприятий Программы осуществляется в рамках мониторинга. </w:t>
      </w:r>
    </w:p>
    <w:p w14:paraId="12DC1DDC" w14:textId="77777777" w:rsidR="00C150DE" w:rsidRPr="00A50132" w:rsidRDefault="00C150DE" w:rsidP="001F02C5">
      <w:pPr>
        <w:rPr>
          <w:sz w:val="28"/>
          <w:szCs w:val="28"/>
        </w:rPr>
      </w:pPr>
      <w:r w:rsidRPr="00A50132">
        <w:rPr>
          <w:sz w:val="28"/>
          <w:szCs w:val="28"/>
        </w:rPr>
        <w:t xml:space="preserve">Целью мониторинга Программы сельского поселения </w:t>
      </w:r>
      <w:proofErr w:type="spellStart"/>
      <w:r w:rsidRPr="00A50132">
        <w:rPr>
          <w:sz w:val="28"/>
          <w:szCs w:val="28"/>
        </w:rPr>
        <w:t>Подстепки</w:t>
      </w:r>
      <w:proofErr w:type="spellEnd"/>
      <w:r w:rsidRPr="00A50132">
        <w:rPr>
          <w:sz w:val="28"/>
          <w:szCs w:val="28"/>
        </w:rPr>
        <w:t xml:space="preserve">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14:paraId="21723AEB" w14:textId="77777777" w:rsidR="00C150DE" w:rsidRPr="00A50132" w:rsidRDefault="00C150DE" w:rsidP="001F02C5">
      <w:pPr>
        <w:rPr>
          <w:sz w:val="28"/>
          <w:szCs w:val="28"/>
        </w:rPr>
      </w:pPr>
      <w:r w:rsidRPr="00A50132">
        <w:rPr>
          <w:sz w:val="28"/>
          <w:szCs w:val="28"/>
        </w:rPr>
        <w:t xml:space="preserve">Мониторинг Программы комплексного развития транспортной инфраструктуры включает следующие этапы: </w:t>
      </w:r>
    </w:p>
    <w:p w14:paraId="364B137A" w14:textId="34A9D9F6" w:rsidR="00C150DE" w:rsidRPr="00A50132" w:rsidRDefault="00734D43" w:rsidP="001F02C5">
      <w:pPr>
        <w:rPr>
          <w:sz w:val="28"/>
          <w:szCs w:val="28"/>
        </w:rPr>
      </w:pPr>
      <w:r>
        <w:rPr>
          <w:sz w:val="28"/>
          <w:szCs w:val="28"/>
        </w:rPr>
        <w:lastRenderedPageBreak/>
        <w:t xml:space="preserve">1. </w:t>
      </w:r>
      <w:r w:rsidR="00C150DE" w:rsidRPr="00A50132">
        <w:rPr>
          <w:sz w:val="28"/>
          <w:szCs w:val="28"/>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14:paraId="7936FB72" w14:textId="5ED92212" w:rsidR="00C150DE" w:rsidRPr="00A50132" w:rsidRDefault="00734D43" w:rsidP="001F02C5">
      <w:pPr>
        <w:rPr>
          <w:sz w:val="28"/>
          <w:szCs w:val="28"/>
        </w:rPr>
      </w:pPr>
      <w:r>
        <w:rPr>
          <w:sz w:val="28"/>
          <w:szCs w:val="28"/>
        </w:rPr>
        <w:t xml:space="preserve">2. </w:t>
      </w:r>
      <w:r w:rsidR="00C150DE" w:rsidRPr="00A50132">
        <w:rPr>
          <w:sz w:val="28"/>
          <w:szCs w:val="28"/>
        </w:rPr>
        <w:t xml:space="preserve">Анализ данных о результатах планируемых и фактически проводимых преобразований в сфере транспортной инфраструктуры. </w:t>
      </w:r>
    </w:p>
    <w:p w14:paraId="4D59333C" w14:textId="0DE46A38" w:rsidR="00C150DE" w:rsidRPr="00A50132" w:rsidRDefault="00734D43" w:rsidP="001F02C5">
      <w:pPr>
        <w:rPr>
          <w:sz w:val="28"/>
          <w:szCs w:val="28"/>
        </w:rPr>
      </w:pPr>
      <w:r>
        <w:rPr>
          <w:sz w:val="28"/>
          <w:szCs w:val="28"/>
        </w:rPr>
        <w:t xml:space="preserve">3. </w:t>
      </w:r>
      <w:r w:rsidR="00C150DE" w:rsidRPr="00A50132">
        <w:rPr>
          <w:sz w:val="28"/>
          <w:szCs w:val="28"/>
        </w:rPr>
        <w:t xml:space="preserve">Мониторинг Программы сельского поселения </w:t>
      </w:r>
      <w:proofErr w:type="spellStart"/>
      <w:r w:rsidR="00C150DE" w:rsidRPr="00A50132">
        <w:rPr>
          <w:sz w:val="28"/>
          <w:szCs w:val="28"/>
        </w:rPr>
        <w:t>Подстепки</w:t>
      </w:r>
      <w:proofErr w:type="spellEnd"/>
      <w:r w:rsidR="00C150DE" w:rsidRPr="00A50132">
        <w:rPr>
          <w:sz w:val="28"/>
          <w:szCs w:val="28"/>
        </w:rPr>
        <w:t xml:space="preserve">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14:paraId="23D0ADE9" w14:textId="7489A46A" w:rsidR="00C150DE" w:rsidRPr="00A50132" w:rsidRDefault="00C150DE" w:rsidP="001F02C5">
      <w:pPr>
        <w:rPr>
          <w:sz w:val="28"/>
          <w:szCs w:val="28"/>
        </w:rPr>
      </w:pPr>
      <w:r w:rsidRPr="00A50132">
        <w:rPr>
          <w:sz w:val="28"/>
          <w:szCs w:val="28"/>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proofErr w:type="spellStart"/>
      <w:r w:rsidRPr="00A50132">
        <w:rPr>
          <w:sz w:val="28"/>
          <w:szCs w:val="28"/>
        </w:rPr>
        <w:t>Подстепки</w:t>
      </w:r>
      <w:proofErr w:type="spellEnd"/>
      <w:r w:rsidRPr="00A50132">
        <w:rPr>
          <w:sz w:val="28"/>
          <w:szCs w:val="28"/>
        </w:rPr>
        <w:t xml:space="preserve"> по итогам ежегодного рассмотрения отчета о ходе реализации Программы или по представлению Главы сельского поселения </w:t>
      </w:r>
      <w:proofErr w:type="spellStart"/>
      <w:r w:rsidRPr="00A50132">
        <w:rPr>
          <w:sz w:val="28"/>
          <w:szCs w:val="28"/>
        </w:rPr>
        <w:t>Подстепки</w:t>
      </w:r>
      <w:proofErr w:type="spellEnd"/>
      <w:r w:rsidRPr="00A50132">
        <w:rPr>
          <w:sz w:val="28"/>
          <w:szCs w:val="28"/>
        </w:rPr>
        <w:t xml:space="preserve">. Перечень целевых показателей, используемых для оценки результативности и эффективности Программы </w:t>
      </w:r>
      <w:r w:rsidR="009E3791">
        <w:rPr>
          <w:sz w:val="28"/>
          <w:szCs w:val="28"/>
        </w:rPr>
        <w:t>представлен в таблице 8</w:t>
      </w:r>
      <w:r w:rsidR="00D3469D">
        <w:rPr>
          <w:sz w:val="28"/>
          <w:szCs w:val="28"/>
        </w:rPr>
        <w:t>.</w:t>
      </w:r>
    </w:p>
    <w:p w14:paraId="5239C5B4" w14:textId="60E781E0" w:rsidR="00C150DE" w:rsidRPr="00A50132" w:rsidRDefault="009E3791" w:rsidP="00734D43">
      <w:pPr>
        <w:spacing w:line="240" w:lineRule="auto"/>
        <w:ind w:firstLine="0"/>
        <w:rPr>
          <w:sz w:val="28"/>
          <w:szCs w:val="28"/>
        </w:rPr>
      </w:pPr>
      <w:r>
        <w:rPr>
          <w:sz w:val="28"/>
          <w:szCs w:val="28"/>
        </w:rPr>
        <w:t xml:space="preserve">Таблица 8 - </w:t>
      </w:r>
      <w:r w:rsidR="00C150DE" w:rsidRPr="00A50132">
        <w:rPr>
          <w:sz w:val="28"/>
          <w:szCs w:val="28"/>
        </w:rPr>
        <w:t>Целевые показатели развития транспортной инфраструктуры</w:t>
      </w:r>
    </w:p>
    <w:tbl>
      <w:tblPr>
        <w:tblW w:w="9771"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7"/>
        <w:gridCol w:w="5565"/>
        <w:gridCol w:w="672"/>
        <w:gridCol w:w="1701"/>
        <w:gridCol w:w="1276"/>
      </w:tblGrid>
      <w:tr w:rsidR="00C150DE" w:rsidRPr="009E3791" w14:paraId="0CE8B5A7" w14:textId="77777777" w:rsidTr="00032279">
        <w:trPr>
          <w:trHeight w:val="60"/>
          <w:jc w:val="right"/>
        </w:trPr>
        <w:tc>
          <w:tcPr>
            <w:tcW w:w="557" w:type="dxa"/>
            <w:shd w:val="clear" w:color="auto" w:fill="auto"/>
          </w:tcPr>
          <w:p w14:paraId="141BEC8E" w14:textId="77777777" w:rsidR="00C150DE" w:rsidRPr="009E3791" w:rsidRDefault="00C150DE" w:rsidP="004B38D7">
            <w:pPr>
              <w:spacing w:line="240" w:lineRule="auto"/>
              <w:ind w:firstLine="0"/>
              <w:jc w:val="center"/>
              <w:rPr>
                <w:sz w:val="24"/>
                <w:szCs w:val="24"/>
              </w:rPr>
            </w:pPr>
            <w:r w:rsidRPr="009E3791">
              <w:rPr>
                <w:sz w:val="24"/>
                <w:szCs w:val="24"/>
              </w:rPr>
              <w:t>№ п/п</w:t>
            </w:r>
          </w:p>
        </w:tc>
        <w:tc>
          <w:tcPr>
            <w:tcW w:w="5565" w:type="dxa"/>
            <w:tcBorders>
              <w:right w:val="single" w:sz="4" w:space="0" w:color="auto"/>
            </w:tcBorders>
            <w:shd w:val="clear" w:color="auto" w:fill="auto"/>
          </w:tcPr>
          <w:p w14:paraId="0E4EC035" w14:textId="77777777" w:rsidR="00C150DE" w:rsidRPr="009E3791" w:rsidRDefault="00C150DE" w:rsidP="004B38D7">
            <w:pPr>
              <w:spacing w:line="240" w:lineRule="auto"/>
              <w:ind w:firstLine="0"/>
              <w:jc w:val="center"/>
              <w:rPr>
                <w:bCs/>
                <w:iCs/>
                <w:sz w:val="24"/>
                <w:szCs w:val="24"/>
              </w:rPr>
            </w:pPr>
            <w:r w:rsidRPr="009E3791">
              <w:rPr>
                <w:sz w:val="24"/>
                <w:szCs w:val="24"/>
              </w:rPr>
              <w:t>Наименование мероприятия</w:t>
            </w:r>
          </w:p>
        </w:tc>
        <w:tc>
          <w:tcPr>
            <w:tcW w:w="672" w:type="dxa"/>
            <w:tcBorders>
              <w:left w:val="single" w:sz="4" w:space="0" w:color="auto"/>
              <w:right w:val="single" w:sz="4" w:space="0" w:color="auto"/>
            </w:tcBorders>
            <w:shd w:val="clear" w:color="auto" w:fill="auto"/>
          </w:tcPr>
          <w:p w14:paraId="7E3062B4" w14:textId="51F556C5" w:rsidR="00C150DE" w:rsidRPr="009E3791" w:rsidRDefault="00C150DE" w:rsidP="004B38D7">
            <w:pPr>
              <w:spacing w:line="240" w:lineRule="auto"/>
              <w:ind w:firstLine="0"/>
              <w:jc w:val="center"/>
              <w:rPr>
                <w:sz w:val="24"/>
                <w:szCs w:val="24"/>
              </w:rPr>
            </w:pPr>
            <w:r w:rsidRPr="009E3791">
              <w:rPr>
                <w:sz w:val="24"/>
                <w:szCs w:val="24"/>
              </w:rPr>
              <w:t>Ед. изм</w:t>
            </w:r>
            <w:r w:rsidR="00032279">
              <w:rPr>
                <w:sz w:val="24"/>
                <w:szCs w:val="24"/>
              </w:rPr>
              <w:t>.</w:t>
            </w:r>
          </w:p>
        </w:tc>
        <w:tc>
          <w:tcPr>
            <w:tcW w:w="1701" w:type="dxa"/>
            <w:tcBorders>
              <w:left w:val="single" w:sz="4" w:space="0" w:color="auto"/>
              <w:right w:val="single" w:sz="4" w:space="0" w:color="auto"/>
            </w:tcBorders>
            <w:shd w:val="clear" w:color="auto" w:fill="auto"/>
          </w:tcPr>
          <w:p w14:paraId="21478F19" w14:textId="004DE244" w:rsidR="00C150DE" w:rsidRPr="009E3791" w:rsidRDefault="00C150DE" w:rsidP="004B38D7">
            <w:pPr>
              <w:spacing w:line="240" w:lineRule="auto"/>
              <w:ind w:firstLine="0"/>
              <w:jc w:val="center"/>
              <w:rPr>
                <w:sz w:val="24"/>
                <w:szCs w:val="24"/>
              </w:rPr>
            </w:pPr>
            <w:r w:rsidRPr="009E3791">
              <w:rPr>
                <w:sz w:val="24"/>
                <w:szCs w:val="24"/>
              </w:rPr>
              <w:t>Современное</w:t>
            </w:r>
            <w:r w:rsidR="00032279">
              <w:rPr>
                <w:sz w:val="24"/>
                <w:szCs w:val="24"/>
              </w:rPr>
              <w:t xml:space="preserve"> </w:t>
            </w:r>
            <w:r w:rsidRPr="009E3791">
              <w:rPr>
                <w:sz w:val="24"/>
                <w:szCs w:val="24"/>
              </w:rPr>
              <w:t>состояние</w:t>
            </w:r>
          </w:p>
        </w:tc>
        <w:tc>
          <w:tcPr>
            <w:tcW w:w="1276" w:type="dxa"/>
            <w:tcBorders>
              <w:left w:val="single" w:sz="4" w:space="0" w:color="auto"/>
              <w:right w:val="single" w:sz="4" w:space="0" w:color="auto"/>
            </w:tcBorders>
            <w:shd w:val="clear" w:color="auto" w:fill="auto"/>
          </w:tcPr>
          <w:p w14:paraId="514987B9" w14:textId="77777777" w:rsidR="00C150DE" w:rsidRPr="009E3791" w:rsidRDefault="00C150DE" w:rsidP="004B38D7">
            <w:pPr>
              <w:spacing w:line="240" w:lineRule="auto"/>
              <w:ind w:firstLine="0"/>
              <w:jc w:val="center"/>
              <w:rPr>
                <w:sz w:val="24"/>
                <w:szCs w:val="24"/>
              </w:rPr>
            </w:pPr>
            <w:r w:rsidRPr="009E3791">
              <w:rPr>
                <w:sz w:val="24"/>
                <w:szCs w:val="24"/>
              </w:rPr>
              <w:t>Целевое значение</w:t>
            </w:r>
          </w:p>
        </w:tc>
      </w:tr>
      <w:tr w:rsidR="00C150DE" w:rsidRPr="009E3791" w14:paraId="0DB8A813" w14:textId="77777777" w:rsidTr="00032279">
        <w:trPr>
          <w:trHeight w:val="60"/>
          <w:jc w:val="right"/>
        </w:trPr>
        <w:tc>
          <w:tcPr>
            <w:tcW w:w="557" w:type="dxa"/>
            <w:shd w:val="clear" w:color="auto" w:fill="auto"/>
            <w:vAlign w:val="center"/>
          </w:tcPr>
          <w:p w14:paraId="568D7B4B" w14:textId="28970886" w:rsidR="00C150DE" w:rsidRPr="009E3791" w:rsidRDefault="004B38D7" w:rsidP="001F02C5">
            <w:pPr>
              <w:spacing w:line="240" w:lineRule="auto"/>
              <w:ind w:firstLine="0"/>
              <w:rPr>
                <w:sz w:val="24"/>
                <w:szCs w:val="24"/>
              </w:rPr>
            </w:pPr>
            <w:r>
              <w:rPr>
                <w:sz w:val="24"/>
                <w:szCs w:val="24"/>
              </w:rPr>
              <w:t>1.</w:t>
            </w:r>
          </w:p>
        </w:tc>
        <w:tc>
          <w:tcPr>
            <w:tcW w:w="5565" w:type="dxa"/>
            <w:tcBorders>
              <w:right w:val="single" w:sz="4" w:space="0" w:color="auto"/>
            </w:tcBorders>
            <w:shd w:val="clear" w:color="auto" w:fill="auto"/>
          </w:tcPr>
          <w:p w14:paraId="0CBFCBDC" w14:textId="77777777" w:rsidR="00C150DE" w:rsidRPr="009E3791" w:rsidRDefault="00C150DE" w:rsidP="001F02C5">
            <w:pPr>
              <w:spacing w:line="240" w:lineRule="auto"/>
              <w:ind w:firstLine="0"/>
              <w:rPr>
                <w:bCs/>
                <w:iCs/>
                <w:sz w:val="24"/>
                <w:szCs w:val="24"/>
              </w:rPr>
            </w:pPr>
            <w:r w:rsidRPr="009E3791">
              <w:rPr>
                <w:bCs/>
                <w:sz w:val="24"/>
                <w:szCs w:val="24"/>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72" w:type="dxa"/>
            <w:tcBorders>
              <w:left w:val="single" w:sz="4" w:space="0" w:color="auto"/>
              <w:right w:val="single" w:sz="4" w:space="0" w:color="auto"/>
            </w:tcBorders>
            <w:shd w:val="clear" w:color="auto" w:fill="auto"/>
          </w:tcPr>
          <w:p w14:paraId="34FC61B5" w14:textId="77777777" w:rsidR="00C150DE" w:rsidRPr="009E3791" w:rsidRDefault="00C150DE" w:rsidP="004B38D7">
            <w:pPr>
              <w:spacing w:line="240" w:lineRule="auto"/>
              <w:ind w:firstLine="0"/>
              <w:jc w:val="center"/>
              <w:rPr>
                <w:bCs/>
                <w:sz w:val="24"/>
                <w:szCs w:val="24"/>
              </w:rPr>
            </w:pPr>
            <w:r w:rsidRPr="009E3791">
              <w:rPr>
                <w:bCs/>
                <w:sz w:val="24"/>
                <w:szCs w:val="24"/>
              </w:rPr>
              <w:t>км</w:t>
            </w:r>
          </w:p>
        </w:tc>
        <w:tc>
          <w:tcPr>
            <w:tcW w:w="1701" w:type="dxa"/>
            <w:tcBorders>
              <w:left w:val="single" w:sz="4" w:space="0" w:color="auto"/>
              <w:right w:val="single" w:sz="4" w:space="0" w:color="auto"/>
            </w:tcBorders>
            <w:shd w:val="clear" w:color="auto" w:fill="auto"/>
          </w:tcPr>
          <w:p w14:paraId="513D2BBA" w14:textId="77777777" w:rsidR="00C150DE" w:rsidRPr="009E3791" w:rsidRDefault="00C150DE" w:rsidP="004B38D7">
            <w:pPr>
              <w:spacing w:line="240" w:lineRule="auto"/>
              <w:ind w:firstLine="0"/>
              <w:jc w:val="right"/>
              <w:rPr>
                <w:bCs/>
                <w:sz w:val="24"/>
                <w:szCs w:val="24"/>
              </w:rPr>
            </w:pPr>
            <w:r w:rsidRPr="009E3791">
              <w:rPr>
                <w:bCs/>
                <w:sz w:val="24"/>
                <w:szCs w:val="24"/>
              </w:rPr>
              <w:t>0,5 км</w:t>
            </w:r>
          </w:p>
        </w:tc>
        <w:tc>
          <w:tcPr>
            <w:tcW w:w="1276" w:type="dxa"/>
            <w:tcBorders>
              <w:left w:val="single" w:sz="4" w:space="0" w:color="auto"/>
              <w:right w:val="single" w:sz="4" w:space="0" w:color="auto"/>
            </w:tcBorders>
            <w:shd w:val="clear" w:color="auto" w:fill="auto"/>
          </w:tcPr>
          <w:p w14:paraId="32C369A5" w14:textId="77777777" w:rsidR="00C150DE" w:rsidRPr="009E3791" w:rsidRDefault="00C150DE" w:rsidP="004B38D7">
            <w:pPr>
              <w:spacing w:line="240" w:lineRule="auto"/>
              <w:ind w:firstLine="0"/>
              <w:jc w:val="right"/>
              <w:rPr>
                <w:bCs/>
                <w:sz w:val="24"/>
                <w:szCs w:val="24"/>
              </w:rPr>
            </w:pPr>
            <w:r w:rsidRPr="009E3791">
              <w:rPr>
                <w:bCs/>
                <w:sz w:val="24"/>
                <w:szCs w:val="24"/>
              </w:rPr>
              <w:t>125 км</w:t>
            </w:r>
          </w:p>
        </w:tc>
      </w:tr>
      <w:tr w:rsidR="00C150DE" w:rsidRPr="009E3791" w14:paraId="27E3796F" w14:textId="77777777" w:rsidTr="00032279">
        <w:trPr>
          <w:trHeight w:val="60"/>
          <w:jc w:val="right"/>
        </w:trPr>
        <w:tc>
          <w:tcPr>
            <w:tcW w:w="557" w:type="dxa"/>
            <w:shd w:val="clear" w:color="auto" w:fill="auto"/>
            <w:vAlign w:val="center"/>
          </w:tcPr>
          <w:p w14:paraId="00149F2C" w14:textId="2D144A17" w:rsidR="00C150DE" w:rsidRPr="009E3791" w:rsidRDefault="004B38D7" w:rsidP="001F02C5">
            <w:pPr>
              <w:spacing w:line="240" w:lineRule="auto"/>
              <w:ind w:firstLine="0"/>
              <w:rPr>
                <w:bCs/>
                <w:sz w:val="24"/>
                <w:szCs w:val="24"/>
              </w:rPr>
            </w:pPr>
            <w:r>
              <w:rPr>
                <w:bCs/>
                <w:sz w:val="24"/>
                <w:szCs w:val="24"/>
              </w:rPr>
              <w:t>2.</w:t>
            </w:r>
          </w:p>
        </w:tc>
        <w:tc>
          <w:tcPr>
            <w:tcW w:w="5565" w:type="dxa"/>
            <w:tcBorders>
              <w:right w:val="single" w:sz="4" w:space="0" w:color="auto"/>
            </w:tcBorders>
            <w:shd w:val="clear" w:color="auto" w:fill="auto"/>
          </w:tcPr>
          <w:p w14:paraId="322B0C4A" w14:textId="77777777" w:rsidR="00C150DE" w:rsidRPr="009E3791" w:rsidRDefault="00C150DE" w:rsidP="001F02C5">
            <w:pPr>
              <w:spacing w:line="240" w:lineRule="auto"/>
              <w:ind w:firstLine="0"/>
              <w:rPr>
                <w:bCs/>
                <w:sz w:val="24"/>
                <w:szCs w:val="24"/>
              </w:rPr>
            </w:pPr>
            <w:r w:rsidRPr="009E3791">
              <w:rPr>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72" w:type="dxa"/>
            <w:tcBorders>
              <w:left w:val="single" w:sz="4" w:space="0" w:color="auto"/>
              <w:right w:val="single" w:sz="4" w:space="0" w:color="auto"/>
            </w:tcBorders>
            <w:shd w:val="clear" w:color="auto" w:fill="auto"/>
          </w:tcPr>
          <w:p w14:paraId="38833A4B" w14:textId="77777777" w:rsidR="00C150DE" w:rsidRPr="009E3791" w:rsidRDefault="00C150DE" w:rsidP="004B38D7">
            <w:pPr>
              <w:spacing w:line="240" w:lineRule="auto"/>
              <w:ind w:firstLine="0"/>
              <w:jc w:val="center"/>
              <w:rPr>
                <w:bCs/>
                <w:sz w:val="24"/>
                <w:szCs w:val="24"/>
              </w:rPr>
            </w:pPr>
            <w:r w:rsidRPr="009E3791">
              <w:rPr>
                <w:bCs/>
                <w:sz w:val="24"/>
                <w:szCs w:val="24"/>
              </w:rPr>
              <w:t>км</w:t>
            </w:r>
          </w:p>
        </w:tc>
        <w:tc>
          <w:tcPr>
            <w:tcW w:w="1701" w:type="dxa"/>
            <w:tcBorders>
              <w:left w:val="single" w:sz="4" w:space="0" w:color="auto"/>
              <w:right w:val="single" w:sz="4" w:space="0" w:color="auto"/>
            </w:tcBorders>
            <w:shd w:val="clear" w:color="auto" w:fill="auto"/>
          </w:tcPr>
          <w:p w14:paraId="1D601455" w14:textId="77777777" w:rsidR="00C150DE" w:rsidRPr="009E3791" w:rsidRDefault="00C150DE" w:rsidP="004B38D7">
            <w:pPr>
              <w:spacing w:line="240" w:lineRule="auto"/>
              <w:ind w:firstLine="0"/>
              <w:jc w:val="right"/>
              <w:rPr>
                <w:bCs/>
                <w:sz w:val="24"/>
                <w:szCs w:val="24"/>
              </w:rPr>
            </w:pPr>
            <w:r w:rsidRPr="009E3791">
              <w:rPr>
                <w:bCs/>
                <w:sz w:val="24"/>
                <w:szCs w:val="24"/>
              </w:rPr>
              <w:t>3 км</w:t>
            </w:r>
          </w:p>
        </w:tc>
        <w:tc>
          <w:tcPr>
            <w:tcW w:w="1276" w:type="dxa"/>
            <w:tcBorders>
              <w:left w:val="single" w:sz="4" w:space="0" w:color="auto"/>
              <w:right w:val="single" w:sz="4" w:space="0" w:color="auto"/>
            </w:tcBorders>
            <w:shd w:val="clear" w:color="auto" w:fill="auto"/>
          </w:tcPr>
          <w:p w14:paraId="09F8C67E" w14:textId="77777777" w:rsidR="00C150DE" w:rsidRPr="009E3791" w:rsidRDefault="00C150DE" w:rsidP="004B38D7">
            <w:pPr>
              <w:spacing w:line="240" w:lineRule="auto"/>
              <w:ind w:firstLine="0"/>
              <w:jc w:val="right"/>
              <w:rPr>
                <w:bCs/>
                <w:sz w:val="24"/>
                <w:szCs w:val="24"/>
              </w:rPr>
            </w:pPr>
            <w:r w:rsidRPr="009E3791">
              <w:rPr>
                <w:bCs/>
                <w:sz w:val="24"/>
                <w:szCs w:val="24"/>
              </w:rPr>
              <w:t>125 км</w:t>
            </w:r>
          </w:p>
        </w:tc>
      </w:tr>
      <w:tr w:rsidR="00C150DE" w:rsidRPr="009E3791" w14:paraId="20508544" w14:textId="77777777" w:rsidTr="00032279">
        <w:trPr>
          <w:trHeight w:val="60"/>
          <w:jc w:val="right"/>
        </w:trPr>
        <w:tc>
          <w:tcPr>
            <w:tcW w:w="557" w:type="dxa"/>
            <w:shd w:val="clear" w:color="auto" w:fill="auto"/>
            <w:vAlign w:val="center"/>
          </w:tcPr>
          <w:p w14:paraId="5CB670DD" w14:textId="6EA77F0D" w:rsidR="00C150DE" w:rsidRPr="009E3791" w:rsidRDefault="004B38D7" w:rsidP="001F02C5">
            <w:pPr>
              <w:spacing w:line="240" w:lineRule="auto"/>
              <w:ind w:firstLine="0"/>
              <w:rPr>
                <w:sz w:val="24"/>
                <w:szCs w:val="24"/>
              </w:rPr>
            </w:pPr>
            <w:r>
              <w:rPr>
                <w:sz w:val="24"/>
                <w:szCs w:val="24"/>
              </w:rPr>
              <w:t>3.</w:t>
            </w:r>
          </w:p>
        </w:tc>
        <w:tc>
          <w:tcPr>
            <w:tcW w:w="5565" w:type="dxa"/>
            <w:tcBorders>
              <w:right w:val="single" w:sz="4" w:space="0" w:color="auto"/>
            </w:tcBorders>
            <w:shd w:val="clear" w:color="auto" w:fill="auto"/>
          </w:tcPr>
          <w:p w14:paraId="5E14AA72" w14:textId="77777777" w:rsidR="00C150DE" w:rsidRPr="009E3791" w:rsidRDefault="00C150DE" w:rsidP="001F02C5">
            <w:pPr>
              <w:spacing w:line="240" w:lineRule="auto"/>
              <w:ind w:firstLine="0"/>
              <w:rPr>
                <w:iCs/>
                <w:sz w:val="24"/>
                <w:szCs w:val="24"/>
              </w:rPr>
            </w:pPr>
            <w:r w:rsidRPr="009E3791">
              <w:rPr>
                <w:sz w:val="24"/>
                <w:szCs w:val="24"/>
              </w:rPr>
              <w:t>Реконструкция автодороги регионального значения</w:t>
            </w:r>
          </w:p>
        </w:tc>
        <w:tc>
          <w:tcPr>
            <w:tcW w:w="672" w:type="dxa"/>
            <w:tcBorders>
              <w:left w:val="single" w:sz="4" w:space="0" w:color="auto"/>
              <w:right w:val="single" w:sz="4" w:space="0" w:color="auto"/>
            </w:tcBorders>
            <w:shd w:val="clear" w:color="auto" w:fill="auto"/>
          </w:tcPr>
          <w:p w14:paraId="59DBC149" w14:textId="77777777" w:rsidR="00C150DE" w:rsidRPr="009E3791" w:rsidRDefault="00C150DE" w:rsidP="004B38D7">
            <w:pPr>
              <w:spacing w:line="240" w:lineRule="auto"/>
              <w:ind w:firstLine="0"/>
              <w:jc w:val="center"/>
              <w:rPr>
                <w:bCs/>
                <w:sz w:val="24"/>
                <w:szCs w:val="24"/>
              </w:rPr>
            </w:pPr>
            <w:r w:rsidRPr="009E3791">
              <w:rPr>
                <w:bCs/>
                <w:sz w:val="24"/>
                <w:szCs w:val="24"/>
              </w:rPr>
              <w:t>км</w:t>
            </w:r>
          </w:p>
        </w:tc>
        <w:tc>
          <w:tcPr>
            <w:tcW w:w="1701" w:type="dxa"/>
            <w:tcBorders>
              <w:left w:val="single" w:sz="4" w:space="0" w:color="auto"/>
              <w:right w:val="single" w:sz="4" w:space="0" w:color="auto"/>
            </w:tcBorders>
            <w:shd w:val="clear" w:color="auto" w:fill="auto"/>
          </w:tcPr>
          <w:p w14:paraId="5E93009C" w14:textId="77777777" w:rsidR="00C150DE" w:rsidRPr="009E3791" w:rsidRDefault="00C150DE" w:rsidP="004B38D7">
            <w:pPr>
              <w:spacing w:line="240" w:lineRule="auto"/>
              <w:ind w:firstLine="0"/>
              <w:jc w:val="right"/>
              <w:rPr>
                <w:bCs/>
                <w:sz w:val="24"/>
                <w:szCs w:val="24"/>
              </w:rPr>
            </w:pPr>
            <w:r w:rsidRPr="009E3791">
              <w:rPr>
                <w:bCs/>
                <w:sz w:val="24"/>
                <w:szCs w:val="24"/>
              </w:rPr>
              <w:t>3</w:t>
            </w:r>
          </w:p>
        </w:tc>
        <w:tc>
          <w:tcPr>
            <w:tcW w:w="1276" w:type="dxa"/>
            <w:tcBorders>
              <w:left w:val="single" w:sz="4" w:space="0" w:color="auto"/>
              <w:right w:val="single" w:sz="4" w:space="0" w:color="auto"/>
            </w:tcBorders>
            <w:shd w:val="clear" w:color="auto" w:fill="auto"/>
          </w:tcPr>
          <w:p w14:paraId="488B3A83" w14:textId="77777777" w:rsidR="00C150DE" w:rsidRPr="009E3791" w:rsidRDefault="00C150DE" w:rsidP="004B38D7">
            <w:pPr>
              <w:spacing w:line="240" w:lineRule="auto"/>
              <w:ind w:firstLine="0"/>
              <w:jc w:val="right"/>
              <w:rPr>
                <w:bCs/>
                <w:sz w:val="24"/>
                <w:szCs w:val="24"/>
              </w:rPr>
            </w:pPr>
            <w:r w:rsidRPr="009E3791">
              <w:rPr>
                <w:bCs/>
                <w:sz w:val="24"/>
                <w:szCs w:val="24"/>
              </w:rPr>
              <w:t>7,5</w:t>
            </w:r>
          </w:p>
        </w:tc>
      </w:tr>
      <w:tr w:rsidR="00C150DE" w:rsidRPr="009E3791" w14:paraId="00EA6728" w14:textId="77777777" w:rsidTr="00032279">
        <w:trPr>
          <w:trHeight w:val="60"/>
          <w:jc w:val="right"/>
        </w:trPr>
        <w:tc>
          <w:tcPr>
            <w:tcW w:w="557" w:type="dxa"/>
            <w:shd w:val="clear" w:color="auto" w:fill="auto"/>
            <w:vAlign w:val="center"/>
          </w:tcPr>
          <w:p w14:paraId="4C1534BB" w14:textId="7273FAFB" w:rsidR="00C150DE" w:rsidRPr="009E3791" w:rsidRDefault="004B38D7" w:rsidP="001F02C5">
            <w:pPr>
              <w:spacing w:line="240" w:lineRule="auto"/>
              <w:ind w:firstLine="0"/>
              <w:rPr>
                <w:sz w:val="24"/>
                <w:szCs w:val="24"/>
              </w:rPr>
            </w:pPr>
            <w:r>
              <w:rPr>
                <w:sz w:val="24"/>
                <w:szCs w:val="24"/>
              </w:rPr>
              <w:t>4.</w:t>
            </w:r>
          </w:p>
        </w:tc>
        <w:tc>
          <w:tcPr>
            <w:tcW w:w="5565" w:type="dxa"/>
            <w:tcBorders>
              <w:right w:val="single" w:sz="4" w:space="0" w:color="auto"/>
            </w:tcBorders>
            <w:shd w:val="clear" w:color="auto" w:fill="auto"/>
          </w:tcPr>
          <w:p w14:paraId="6494B828" w14:textId="77777777" w:rsidR="00C150DE" w:rsidRPr="009E3791" w:rsidRDefault="00C150DE" w:rsidP="001F02C5">
            <w:pPr>
              <w:spacing w:line="240" w:lineRule="auto"/>
              <w:ind w:firstLine="0"/>
              <w:rPr>
                <w:iCs/>
                <w:sz w:val="24"/>
                <w:szCs w:val="24"/>
              </w:rPr>
            </w:pPr>
            <w:r w:rsidRPr="009E3791">
              <w:rPr>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72" w:type="dxa"/>
            <w:tcBorders>
              <w:left w:val="single" w:sz="4" w:space="0" w:color="auto"/>
              <w:right w:val="single" w:sz="4" w:space="0" w:color="auto"/>
            </w:tcBorders>
            <w:shd w:val="clear" w:color="auto" w:fill="auto"/>
          </w:tcPr>
          <w:p w14:paraId="3869C8A6" w14:textId="77777777" w:rsidR="00C150DE" w:rsidRPr="009E3791" w:rsidRDefault="00C150DE" w:rsidP="004B38D7">
            <w:pPr>
              <w:spacing w:line="240" w:lineRule="auto"/>
              <w:ind w:firstLine="0"/>
              <w:jc w:val="center"/>
              <w:rPr>
                <w:bCs/>
                <w:sz w:val="24"/>
                <w:szCs w:val="24"/>
              </w:rPr>
            </w:pPr>
            <w:r w:rsidRPr="009E3791">
              <w:rPr>
                <w:bCs/>
                <w:sz w:val="24"/>
                <w:szCs w:val="24"/>
              </w:rPr>
              <w:t>км</w:t>
            </w:r>
          </w:p>
        </w:tc>
        <w:tc>
          <w:tcPr>
            <w:tcW w:w="1701" w:type="dxa"/>
            <w:tcBorders>
              <w:left w:val="single" w:sz="4" w:space="0" w:color="auto"/>
              <w:right w:val="single" w:sz="4" w:space="0" w:color="auto"/>
            </w:tcBorders>
            <w:shd w:val="clear" w:color="auto" w:fill="auto"/>
          </w:tcPr>
          <w:p w14:paraId="4D435448" w14:textId="77777777" w:rsidR="00C150DE" w:rsidRPr="009E3791" w:rsidRDefault="00C150DE" w:rsidP="004B38D7">
            <w:pPr>
              <w:spacing w:line="240" w:lineRule="auto"/>
              <w:ind w:firstLine="0"/>
              <w:jc w:val="right"/>
              <w:rPr>
                <w:bCs/>
                <w:sz w:val="24"/>
                <w:szCs w:val="24"/>
              </w:rPr>
            </w:pPr>
            <w:r w:rsidRPr="009E3791">
              <w:rPr>
                <w:bCs/>
                <w:sz w:val="24"/>
                <w:szCs w:val="24"/>
              </w:rPr>
              <w:t>40</w:t>
            </w:r>
          </w:p>
        </w:tc>
        <w:tc>
          <w:tcPr>
            <w:tcW w:w="1276" w:type="dxa"/>
            <w:tcBorders>
              <w:left w:val="single" w:sz="4" w:space="0" w:color="auto"/>
              <w:right w:val="single" w:sz="4" w:space="0" w:color="auto"/>
            </w:tcBorders>
            <w:shd w:val="clear" w:color="auto" w:fill="auto"/>
          </w:tcPr>
          <w:p w14:paraId="2B052F0A" w14:textId="77777777" w:rsidR="00C150DE" w:rsidRPr="009E3791" w:rsidRDefault="00C150DE" w:rsidP="004B38D7">
            <w:pPr>
              <w:spacing w:line="240" w:lineRule="auto"/>
              <w:ind w:firstLine="0"/>
              <w:jc w:val="right"/>
              <w:rPr>
                <w:bCs/>
                <w:sz w:val="24"/>
                <w:szCs w:val="24"/>
              </w:rPr>
            </w:pPr>
            <w:r w:rsidRPr="009E3791">
              <w:rPr>
                <w:bCs/>
                <w:sz w:val="24"/>
                <w:szCs w:val="24"/>
              </w:rPr>
              <w:t xml:space="preserve"> 125</w:t>
            </w:r>
          </w:p>
        </w:tc>
      </w:tr>
      <w:tr w:rsidR="00C150DE" w:rsidRPr="009E3791" w14:paraId="5791941E" w14:textId="77777777" w:rsidTr="00032279">
        <w:trPr>
          <w:trHeight w:val="60"/>
          <w:jc w:val="right"/>
        </w:trPr>
        <w:tc>
          <w:tcPr>
            <w:tcW w:w="557" w:type="dxa"/>
            <w:shd w:val="clear" w:color="auto" w:fill="auto"/>
          </w:tcPr>
          <w:p w14:paraId="3B8418D0" w14:textId="002C34C9" w:rsidR="00C150DE" w:rsidRPr="009E3791" w:rsidRDefault="004B38D7" w:rsidP="001F02C5">
            <w:pPr>
              <w:spacing w:line="240" w:lineRule="auto"/>
              <w:ind w:firstLine="0"/>
              <w:rPr>
                <w:sz w:val="24"/>
                <w:szCs w:val="24"/>
              </w:rPr>
            </w:pPr>
            <w:r>
              <w:rPr>
                <w:sz w:val="24"/>
                <w:szCs w:val="24"/>
              </w:rPr>
              <w:t>5.</w:t>
            </w:r>
          </w:p>
        </w:tc>
        <w:tc>
          <w:tcPr>
            <w:tcW w:w="5565" w:type="dxa"/>
            <w:tcBorders>
              <w:right w:val="single" w:sz="4" w:space="0" w:color="auto"/>
            </w:tcBorders>
            <w:shd w:val="clear" w:color="auto" w:fill="auto"/>
          </w:tcPr>
          <w:p w14:paraId="55B8AEA4" w14:textId="77777777" w:rsidR="00C150DE" w:rsidRPr="009E3791" w:rsidRDefault="00C150DE" w:rsidP="001F02C5">
            <w:pPr>
              <w:spacing w:line="240" w:lineRule="auto"/>
              <w:ind w:firstLine="0"/>
              <w:rPr>
                <w:iCs/>
                <w:sz w:val="24"/>
                <w:szCs w:val="24"/>
              </w:rPr>
            </w:pPr>
            <w:r w:rsidRPr="009E3791">
              <w:rPr>
                <w:iCs/>
                <w:sz w:val="24"/>
                <w:szCs w:val="24"/>
              </w:rPr>
              <w:t>Размещение дорожных знаков и указателей на улицах населенных пунктов</w:t>
            </w:r>
          </w:p>
        </w:tc>
        <w:tc>
          <w:tcPr>
            <w:tcW w:w="672" w:type="dxa"/>
            <w:tcBorders>
              <w:left w:val="single" w:sz="4" w:space="0" w:color="auto"/>
              <w:right w:val="single" w:sz="4" w:space="0" w:color="auto"/>
            </w:tcBorders>
            <w:shd w:val="clear" w:color="auto" w:fill="auto"/>
          </w:tcPr>
          <w:p w14:paraId="2910AF08" w14:textId="77777777" w:rsidR="00C150DE" w:rsidRPr="009E3791" w:rsidRDefault="00C150DE" w:rsidP="004B38D7">
            <w:pPr>
              <w:spacing w:line="240" w:lineRule="auto"/>
              <w:ind w:firstLine="0"/>
              <w:jc w:val="center"/>
              <w:rPr>
                <w:bCs/>
                <w:sz w:val="24"/>
                <w:szCs w:val="24"/>
              </w:rPr>
            </w:pPr>
            <w:proofErr w:type="spellStart"/>
            <w:r w:rsidRPr="009E3791">
              <w:rPr>
                <w:bCs/>
                <w:sz w:val="24"/>
                <w:szCs w:val="24"/>
              </w:rPr>
              <w:t>шт</w:t>
            </w:r>
            <w:proofErr w:type="spellEnd"/>
          </w:p>
        </w:tc>
        <w:tc>
          <w:tcPr>
            <w:tcW w:w="1701" w:type="dxa"/>
            <w:tcBorders>
              <w:left w:val="single" w:sz="4" w:space="0" w:color="auto"/>
              <w:right w:val="single" w:sz="4" w:space="0" w:color="auto"/>
            </w:tcBorders>
            <w:shd w:val="clear" w:color="auto" w:fill="auto"/>
          </w:tcPr>
          <w:p w14:paraId="00179D80" w14:textId="77777777" w:rsidR="00C150DE" w:rsidRPr="009E3791" w:rsidRDefault="00C150DE" w:rsidP="004B38D7">
            <w:pPr>
              <w:spacing w:line="240" w:lineRule="auto"/>
              <w:ind w:firstLine="0"/>
              <w:jc w:val="right"/>
              <w:rPr>
                <w:bCs/>
                <w:sz w:val="24"/>
                <w:szCs w:val="24"/>
              </w:rPr>
            </w:pPr>
            <w:r w:rsidRPr="009E3791">
              <w:rPr>
                <w:bCs/>
                <w:sz w:val="24"/>
                <w:szCs w:val="24"/>
              </w:rPr>
              <w:t>510</w:t>
            </w:r>
          </w:p>
        </w:tc>
        <w:tc>
          <w:tcPr>
            <w:tcW w:w="1276" w:type="dxa"/>
            <w:tcBorders>
              <w:left w:val="single" w:sz="4" w:space="0" w:color="auto"/>
              <w:right w:val="single" w:sz="4" w:space="0" w:color="auto"/>
            </w:tcBorders>
            <w:shd w:val="clear" w:color="auto" w:fill="auto"/>
          </w:tcPr>
          <w:p w14:paraId="2501F7F1" w14:textId="77777777" w:rsidR="00C150DE" w:rsidRPr="009E3791" w:rsidRDefault="00C150DE" w:rsidP="004B38D7">
            <w:pPr>
              <w:spacing w:line="240" w:lineRule="auto"/>
              <w:ind w:firstLine="0"/>
              <w:jc w:val="right"/>
              <w:rPr>
                <w:bCs/>
                <w:sz w:val="24"/>
                <w:szCs w:val="24"/>
              </w:rPr>
            </w:pPr>
            <w:r w:rsidRPr="009E3791">
              <w:rPr>
                <w:bCs/>
                <w:sz w:val="24"/>
                <w:szCs w:val="24"/>
              </w:rPr>
              <w:t>760</w:t>
            </w:r>
          </w:p>
        </w:tc>
      </w:tr>
      <w:tr w:rsidR="00C150DE" w:rsidRPr="009E3791" w14:paraId="33E70695" w14:textId="77777777" w:rsidTr="00032279">
        <w:trPr>
          <w:trHeight w:val="60"/>
          <w:jc w:val="right"/>
        </w:trPr>
        <w:tc>
          <w:tcPr>
            <w:tcW w:w="557" w:type="dxa"/>
            <w:shd w:val="clear" w:color="auto" w:fill="auto"/>
          </w:tcPr>
          <w:p w14:paraId="06EC39E3" w14:textId="659F9B8F" w:rsidR="00C150DE" w:rsidRPr="009E3791" w:rsidRDefault="004B38D7" w:rsidP="001F02C5">
            <w:pPr>
              <w:spacing w:line="240" w:lineRule="auto"/>
              <w:ind w:firstLine="0"/>
              <w:rPr>
                <w:sz w:val="24"/>
                <w:szCs w:val="24"/>
              </w:rPr>
            </w:pPr>
            <w:r>
              <w:rPr>
                <w:sz w:val="24"/>
                <w:szCs w:val="24"/>
              </w:rPr>
              <w:t>6.</w:t>
            </w:r>
          </w:p>
        </w:tc>
        <w:tc>
          <w:tcPr>
            <w:tcW w:w="5565" w:type="dxa"/>
            <w:tcBorders>
              <w:right w:val="single" w:sz="4" w:space="0" w:color="auto"/>
            </w:tcBorders>
            <w:shd w:val="clear" w:color="auto" w:fill="auto"/>
          </w:tcPr>
          <w:p w14:paraId="2F757E07" w14:textId="77777777" w:rsidR="00C150DE" w:rsidRPr="009E3791" w:rsidRDefault="00C150DE" w:rsidP="001F02C5">
            <w:pPr>
              <w:spacing w:line="240" w:lineRule="auto"/>
              <w:ind w:firstLine="0"/>
              <w:rPr>
                <w:iCs/>
                <w:sz w:val="24"/>
                <w:szCs w:val="24"/>
              </w:rPr>
            </w:pPr>
            <w:r w:rsidRPr="009E3791">
              <w:rPr>
                <w:iCs/>
                <w:sz w:val="24"/>
                <w:szCs w:val="24"/>
              </w:rPr>
              <w:t>Оборудование остановочных площадок и установка павильонов для общественного транспорта</w:t>
            </w:r>
          </w:p>
        </w:tc>
        <w:tc>
          <w:tcPr>
            <w:tcW w:w="672" w:type="dxa"/>
            <w:tcBorders>
              <w:left w:val="single" w:sz="4" w:space="0" w:color="auto"/>
              <w:right w:val="single" w:sz="4" w:space="0" w:color="auto"/>
            </w:tcBorders>
            <w:shd w:val="clear" w:color="auto" w:fill="auto"/>
          </w:tcPr>
          <w:p w14:paraId="49708DBC" w14:textId="77777777" w:rsidR="00C150DE" w:rsidRPr="009E3791" w:rsidRDefault="00C150DE" w:rsidP="004B38D7">
            <w:pPr>
              <w:spacing w:line="240" w:lineRule="auto"/>
              <w:ind w:firstLine="0"/>
              <w:jc w:val="center"/>
              <w:rPr>
                <w:bCs/>
                <w:sz w:val="24"/>
                <w:szCs w:val="24"/>
              </w:rPr>
            </w:pPr>
            <w:proofErr w:type="spellStart"/>
            <w:r w:rsidRPr="009E3791">
              <w:rPr>
                <w:bCs/>
                <w:sz w:val="24"/>
                <w:szCs w:val="24"/>
              </w:rPr>
              <w:t>шт</w:t>
            </w:r>
            <w:proofErr w:type="spellEnd"/>
          </w:p>
        </w:tc>
        <w:tc>
          <w:tcPr>
            <w:tcW w:w="1701" w:type="dxa"/>
            <w:tcBorders>
              <w:left w:val="single" w:sz="4" w:space="0" w:color="auto"/>
              <w:right w:val="single" w:sz="4" w:space="0" w:color="auto"/>
            </w:tcBorders>
            <w:shd w:val="clear" w:color="auto" w:fill="auto"/>
          </w:tcPr>
          <w:p w14:paraId="7DFA522A" w14:textId="77777777" w:rsidR="00C150DE" w:rsidRPr="009E3791" w:rsidRDefault="00C150DE" w:rsidP="004B38D7">
            <w:pPr>
              <w:spacing w:line="240" w:lineRule="auto"/>
              <w:ind w:firstLine="0"/>
              <w:jc w:val="right"/>
              <w:rPr>
                <w:bCs/>
                <w:sz w:val="24"/>
                <w:szCs w:val="24"/>
              </w:rPr>
            </w:pPr>
            <w:r w:rsidRPr="009E3791">
              <w:rPr>
                <w:bCs/>
                <w:sz w:val="24"/>
                <w:szCs w:val="24"/>
              </w:rPr>
              <w:t>11</w:t>
            </w:r>
          </w:p>
        </w:tc>
        <w:tc>
          <w:tcPr>
            <w:tcW w:w="1276" w:type="dxa"/>
            <w:tcBorders>
              <w:left w:val="single" w:sz="4" w:space="0" w:color="auto"/>
              <w:right w:val="single" w:sz="4" w:space="0" w:color="auto"/>
            </w:tcBorders>
            <w:shd w:val="clear" w:color="auto" w:fill="auto"/>
          </w:tcPr>
          <w:p w14:paraId="072F128B" w14:textId="77777777" w:rsidR="00C150DE" w:rsidRPr="009E3791" w:rsidRDefault="00C150DE" w:rsidP="004B38D7">
            <w:pPr>
              <w:spacing w:line="240" w:lineRule="auto"/>
              <w:ind w:firstLine="0"/>
              <w:jc w:val="right"/>
              <w:rPr>
                <w:bCs/>
                <w:sz w:val="24"/>
                <w:szCs w:val="24"/>
              </w:rPr>
            </w:pPr>
            <w:r w:rsidRPr="009E3791">
              <w:rPr>
                <w:bCs/>
                <w:sz w:val="24"/>
                <w:szCs w:val="24"/>
              </w:rPr>
              <w:t>20</w:t>
            </w:r>
          </w:p>
        </w:tc>
      </w:tr>
      <w:tr w:rsidR="00C150DE" w:rsidRPr="009E3791" w14:paraId="2A090216" w14:textId="77777777" w:rsidTr="00032279">
        <w:trPr>
          <w:trHeight w:val="60"/>
          <w:jc w:val="right"/>
        </w:trPr>
        <w:tc>
          <w:tcPr>
            <w:tcW w:w="557" w:type="dxa"/>
            <w:shd w:val="clear" w:color="auto" w:fill="auto"/>
          </w:tcPr>
          <w:p w14:paraId="40F462C9" w14:textId="54A8D55E" w:rsidR="00C150DE" w:rsidRPr="009E3791" w:rsidRDefault="004B38D7" w:rsidP="001F02C5">
            <w:pPr>
              <w:spacing w:line="240" w:lineRule="auto"/>
              <w:ind w:firstLine="0"/>
              <w:rPr>
                <w:sz w:val="24"/>
                <w:szCs w:val="24"/>
              </w:rPr>
            </w:pPr>
            <w:r>
              <w:rPr>
                <w:sz w:val="24"/>
                <w:szCs w:val="24"/>
              </w:rPr>
              <w:t>7.</w:t>
            </w:r>
          </w:p>
        </w:tc>
        <w:tc>
          <w:tcPr>
            <w:tcW w:w="5565" w:type="dxa"/>
            <w:tcBorders>
              <w:right w:val="single" w:sz="4" w:space="0" w:color="auto"/>
            </w:tcBorders>
            <w:shd w:val="clear" w:color="auto" w:fill="auto"/>
          </w:tcPr>
          <w:p w14:paraId="7A7E9EFE" w14:textId="77777777" w:rsidR="00C150DE" w:rsidRPr="009E3791" w:rsidRDefault="00C150DE" w:rsidP="001F02C5">
            <w:pPr>
              <w:spacing w:line="240" w:lineRule="auto"/>
              <w:ind w:firstLine="0"/>
              <w:rPr>
                <w:iCs/>
                <w:sz w:val="24"/>
                <w:szCs w:val="24"/>
              </w:rPr>
            </w:pPr>
            <w:r w:rsidRPr="009E3791">
              <w:rPr>
                <w:iCs/>
                <w:sz w:val="24"/>
                <w:szCs w:val="24"/>
              </w:rPr>
              <w:t xml:space="preserve">Устройство уличного освещения </w:t>
            </w:r>
          </w:p>
        </w:tc>
        <w:tc>
          <w:tcPr>
            <w:tcW w:w="672" w:type="dxa"/>
            <w:tcBorders>
              <w:left w:val="single" w:sz="4" w:space="0" w:color="auto"/>
              <w:right w:val="single" w:sz="4" w:space="0" w:color="auto"/>
            </w:tcBorders>
            <w:shd w:val="clear" w:color="auto" w:fill="auto"/>
          </w:tcPr>
          <w:p w14:paraId="66A67EA4" w14:textId="77777777" w:rsidR="00C150DE" w:rsidRPr="009E3791" w:rsidRDefault="00C150DE" w:rsidP="004B38D7">
            <w:pPr>
              <w:spacing w:line="240" w:lineRule="auto"/>
              <w:ind w:firstLine="0"/>
              <w:jc w:val="center"/>
              <w:rPr>
                <w:bCs/>
                <w:sz w:val="24"/>
                <w:szCs w:val="24"/>
              </w:rPr>
            </w:pPr>
            <w:proofErr w:type="spellStart"/>
            <w:r w:rsidRPr="009E3791">
              <w:rPr>
                <w:bCs/>
                <w:sz w:val="24"/>
                <w:szCs w:val="24"/>
              </w:rPr>
              <w:t>шт</w:t>
            </w:r>
            <w:proofErr w:type="spellEnd"/>
          </w:p>
        </w:tc>
        <w:tc>
          <w:tcPr>
            <w:tcW w:w="1701" w:type="dxa"/>
            <w:tcBorders>
              <w:left w:val="single" w:sz="4" w:space="0" w:color="auto"/>
              <w:right w:val="single" w:sz="4" w:space="0" w:color="auto"/>
            </w:tcBorders>
            <w:shd w:val="clear" w:color="auto" w:fill="auto"/>
          </w:tcPr>
          <w:p w14:paraId="1C5549E6" w14:textId="77777777" w:rsidR="00C150DE" w:rsidRPr="009E3791" w:rsidRDefault="00C150DE" w:rsidP="004B38D7">
            <w:pPr>
              <w:spacing w:line="240" w:lineRule="auto"/>
              <w:ind w:firstLine="0"/>
              <w:jc w:val="right"/>
              <w:rPr>
                <w:bCs/>
                <w:sz w:val="24"/>
                <w:szCs w:val="24"/>
              </w:rPr>
            </w:pPr>
            <w:r w:rsidRPr="009E3791">
              <w:rPr>
                <w:bCs/>
                <w:sz w:val="24"/>
                <w:szCs w:val="24"/>
              </w:rPr>
              <w:t>991</w:t>
            </w:r>
          </w:p>
        </w:tc>
        <w:tc>
          <w:tcPr>
            <w:tcW w:w="1276" w:type="dxa"/>
            <w:tcBorders>
              <w:left w:val="single" w:sz="4" w:space="0" w:color="auto"/>
              <w:right w:val="single" w:sz="4" w:space="0" w:color="auto"/>
            </w:tcBorders>
            <w:shd w:val="clear" w:color="auto" w:fill="auto"/>
          </w:tcPr>
          <w:p w14:paraId="0F00BAC0" w14:textId="77777777" w:rsidR="00C150DE" w:rsidRPr="009E3791" w:rsidRDefault="00C150DE" w:rsidP="004B38D7">
            <w:pPr>
              <w:spacing w:line="240" w:lineRule="auto"/>
              <w:ind w:firstLine="0"/>
              <w:jc w:val="right"/>
              <w:rPr>
                <w:bCs/>
                <w:sz w:val="24"/>
                <w:szCs w:val="24"/>
              </w:rPr>
            </w:pPr>
            <w:r w:rsidRPr="009E3791">
              <w:rPr>
                <w:bCs/>
                <w:sz w:val="24"/>
                <w:szCs w:val="24"/>
              </w:rPr>
              <w:t>1191</w:t>
            </w:r>
          </w:p>
        </w:tc>
      </w:tr>
    </w:tbl>
    <w:p w14:paraId="78EFB8C0" w14:textId="75698C14" w:rsidR="00C150DE" w:rsidRPr="00734D43" w:rsidRDefault="00734D43" w:rsidP="001F02C5">
      <w:pPr>
        <w:pStyle w:val="31"/>
        <w:spacing w:after="0" w:afterAutospacing="0"/>
        <w:rPr>
          <w:caps/>
        </w:rPr>
      </w:pPr>
      <w:bookmarkStart w:id="15" w:name="_Toc91405245"/>
      <w:r w:rsidRPr="00734D43">
        <w:rPr>
          <w:caps/>
          <w:lang w:val="en-US"/>
        </w:rPr>
        <w:lastRenderedPageBreak/>
        <w:t>VII</w:t>
      </w:r>
      <w:r w:rsidR="00C150DE" w:rsidRPr="00734D43">
        <w:rPr>
          <w:caps/>
        </w:rPr>
        <w:t>. Предложени</w:t>
      </w:r>
      <w:r w:rsidRPr="00734D43">
        <w:rPr>
          <w:caps/>
        </w:rPr>
        <w:t>я</w:t>
      </w:r>
      <w:r w:rsidR="00C150DE" w:rsidRPr="00734D43">
        <w:rPr>
          <w:caps/>
        </w:rPr>
        <w:t xml:space="preserve"> по институциональным преобразованиям</w:t>
      </w:r>
      <w:r>
        <w:rPr>
          <w:rFonts w:asciiTheme="minorHAnsi" w:hAnsiTheme="minorHAnsi"/>
          <w:caps/>
        </w:rPr>
        <w:t>,</w:t>
      </w:r>
      <w:r w:rsidR="00C150DE" w:rsidRPr="00734D43">
        <w:rPr>
          <w:caps/>
        </w:rPr>
        <w:t xml:space="preserve">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Подстепки</w:t>
      </w:r>
      <w:bookmarkEnd w:id="15"/>
    </w:p>
    <w:p w14:paraId="32D0EB99" w14:textId="77777777" w:rsidR="00734D43" w:rsidRDefault="00734D43" w:rsidP="001F02C5">
      <w:pPr>
        <w:rPr>
          <w:sz w:val="28"/>
          <w:szCs w:val="28"/>
        </w:rPr>
      </w:pPr>
    </w:p>
    <w:p w14:paraId="60D42C2E" w14:textId="320988C6" w:rsidR="00C150DE" w:rsidRPr="00A50132" w:rsidRDefault="00C150DE" w:rsidP="001F02C5">
      <w:pPr>
        <w:rPr>
          <w:sz w:val="28"/>
          <w:szCs w:val="28"/>
        </w:rPr>
      </w:pPr>
      <w:r w:rsidRPr="00A50132">
        <w:rPr>
          <w:sz w:val="28"/>
          <w:szCs w:val="28"/>
        </w:rPr>
        <w:t>Функциональный механизм реализации Программы включает следующие элементы:</w:t>
      </w:r>
    </w:p>
    <w:p w14:paraId="46AFCEDB" w14:textId="77777777" w:rsidR="00C150DE" w:rsidRPr="00A50132" w:rsidRDefault="00C150DE" w:rsidP="001F02C5">
      <w:pPr>
        <w:rPr>
          <w:sz w:val="28"/>
          <w:szCs w:val="28"/>
        </w:rPr>
      </w:pPr>
      <w:r w:rsidRPr="00A50132">
        <w:rPr>
          <w:sz w:val="28"/>
          <w:szCs w:val="28"/>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14:paraId="619F81D8" w14:textId="77777777" w:rsidR="00C150DE" w:rsidRPr="00A50132" w:rsidRDefault="00C150DE" w:rsidP="001F02C5">
      <w:pPr>
        <w:rPr>
          <w:sz w:val="28"/>
          <w:szCs w:val="28"/>
        </w:rPr>
      </w:pPr>
      <w:r w:rsidRPr="00A50132">
        <w:rPr>
          <w:sz w:val="28"/>
          <w:szCs w:val="28"/>
        </w:rPr>
        <w:t>- разработку ежегодного плана мероприятий по реализации Программы с уточнением объемов и источников финансирования мероприятий;</w:t>
      </w:r>
    </w:p>
    <w:p w14:paraId="3F4536F3" w14:textId="77777777" w:rsidR="00C150DE" w:rsidRPr="00A50132" w:rsidRDefault="00C150DE" w:rsidP="001F02C5">
      <w:pPr>
        <w:rPr>
          <w:sz w:val="28"/>
          <w:szCs w:val="28"/>
        </w:rPr>
      </w:pPr>
      <w:r w:rsidRPr="00A50132">
        <w:rPr>
          <w:sz w:val="28"/>
          <w:szCs w:val="28"/>
        </w:rPr>
        <w:t>- контроль за реализацией программных мероприятий по срокам, содержанию, финансовым затратам и ресурсам;</w:t>
      </w:r>
    </w:p>
    <w:p w14:paraId="5D59EF4D" w14:textId="77777777" w:rsidR="00C150DE" w:rsidRPr="00A50132" w:rsidRDefault="00C150DE" w:rsidP="001F02C5">
      <w:pPr>
        <w:rPr>
          <w:sz w:val="28"/>
          <w:szCs w:val="28"/>
        </w:rPr>
      </w:pPr>
      <w:r w:rsidRPr="00A50132">
        <w:rPr>
          <w:sz w:val="28"/>
          <w:szCs w:val="28"/>
        </w:rPr>
        <w:t>- методическое, информационное и организационное сопровождение работы по реализации комплекса программных мероприятий.</w:t>
      </w:r>
    </w:p>
    <w:p w14:paraId="5E3E53CF" w14:textId="77777777" w:rsidR="00C150DE" w:rsidRPr="00A50132" w:rsidRDefault="00C150DE" w:rsidP="001F02C5">
      <w:pPr>
        <w:rPr>
          <w:sz w:val="28"/>
          <w:szCs w:val="28"/>
        </w:rPr>
      </w:pPr>
      <w:r w:rsidRPr="00A50132">
        <w:rPr>
          <w:sz w:val="28"/>
          <w:szCs w:val="28"/>
        </w:rPr>
        <w:t>Мониторинг Программы включает следующие этапы:</w:t>
      </w:r>
    </w:p>
    <w:p w14:paraId="18220930" w14:textId="35D10CC5" w:rsidR="00C150DE" w:rsidRPr="00A50132" w:rsidRDefault="00C150DE" w:rsidP="001F02C5">
      <w:pPr>
        <w:rPr>
          <w:sz w:val="28"/>
          <w:szCs w:val="28"/>
        </w:rPr>
      </w:pPr>
      <w:r w:rsidRPr="00A50132">
        <w:rPr>
          <w:sz w:val="28"/>
          <w:szCs w:val="28"/>
        </w:rPr>
        <w:t>1. 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w:t>
      </w:r>
      <w:r w:rsidR="001F02C5">
        <w:rPr>
          <w:sz w:val="28"/>
          <w:szCs w:val="28"/>
        </w:rPr>
        <w:t xml:space="preserve"> </w:t>
      </w:r>
      <w:r w:rsidRPr="00A50132">
        <w:rPr>
          <w:sz w:val="28"/>
          <w:szCs w:val="28"/>
        </w:rPr>
        <w:t>инфраструктуры;</w:t>
      </w:r>
    </w:p>
    <w:p w14:paraId="6CC739DF" w14:textId="77777777" w:rsidR="00C150DE" w:rsidRPr="00A50132" w:rsidRDefault="00C150DE" w:rsidP="001F02C5">
      <w:pPr>
        <w:rPr>
          <w:sz w:val="28"/>
          <w:szCs w:val="28"/>
        </w:rPr>
      </w:pPr>
      <w:r w:rsidRPr="00A50132">
        <w:rPr>
          <w:sz w:val="28"/>
          <w:szCs w:val="28"/>
        </w:rPr>
        <w:t>2. Верификация данных;</w:t>
      </w:r>
    </w:p>
    <w:p w14:paraId="32040C22" w14:textId="77777777" w:rsidR="00C150DE" w:rsidRPr="00A50132" w:rsidRDefault="00C150DE" w:rsidP="001F02C5">
      <w:pPr>
        <w:rPr>
          <w:sz w:val="28"/>
          <w:szCs w:val="28"/>
        </w:rPr>
      </w:pPr>
      <w:r w:rsidRPr="00A50132">
        <w:rPr>
          <w:sz w:val="28"/>
          <w:szCs w:val="28"/>
        </w:rPr>
        <w:t>3. Анализ данных о результатах проводимых преобразований транспортной инфраструктуры.</w:t>
      </w:r>
    </w:p>
    <w:p w14:paraId="60525263" w14:textId="77777777" w:rsidR="00C150DE" w:rsidRPr="00A50132" w:rsidRDefault="00C150DE" w:rsidP="001F02C5">
      <w:pPr>
        <w:rPr>
          <w:sz w:val="28"/>
          <w:szCs w:val="28"/>
        </w:rPr>
      </w:pPr>
      <w:r w:rsidRPr="00A50132">
        <w:rPr>
          <w:sz w:val="28"/>
          <w:szCs w:val="28"/>
        </w:rPr>
        <w:t xml:space="preserve">Мониторинг осуществляется посредством сбора, обработки и анализа информации. Сбор исходной информации производится по показателям, </w:t>
      </w:r>
      <w:r w:rsidRPr="00A50132">
        <w:rPr>
          <w:sz w:val="28"/>
          <w:szCs w:val="28"/>
        </w:rPr>
        <w:lastRenderedPageBreak/>
        <w:t xml:space="preserve">характеризующим выполнение программы, а также состояние транспортной инфраструктуры. </w:t>
      </w:r>
    </w:p>
    <w:p w14:paraId="512F783B" w14:textId="77777777" w:rsidR="00C150DE" w:rsidRPr="00A50132" w:rsidRDefault="00C150DE" w:rsidP="001F02C5">
      <w:pPr>
        <w:rPr>
          <w:sz w:val="28"/>
          <w:szCs w:val="28"/>
        </w:rPr>
      </w:pPr>
      <w:r w:rsidRPr="00A50132">
        <w:rPr>
          <w:sz w:val="28"/>
          <w:szCs w:val="28"/>
        </w:rPr>
        <w:t>Разработка и последующая корректировка Программы комплексного развития транспортной инфраструктуры базируется на необходимости достижения целевых уровней муниципальных стандартов качества предоставления транспортных услуг.</w:t>
      </w:r>
    </w:p>
    <w:p w14:paraId="2472C8C9" w14:textId="77777777" w:rsidR="00206B2F" w:rsidRPr="00A50132" w:rsidRDefault="00206B2F" w:rsidP="001F02C5">
      <w:pPr>
        <w:ind w:firstLine="0"/>
        <w:rPr>
          <w:iCs/>
          <w:sz w:val="24"/>
          <w:szCs w:val="24"/>
        </w:rPr>
      </w:pPr>
    </w:p>
    <w:p w14:paraId="5B7EBF60" w14:textId="28809CCB" w:rsidR="00C40089" w:rsidRPr="00A50132" w:rsidRDefault="00C40089" w:rsidP="001F02C5">
      <w:pPr>
        <w:ind w:firstLine="0"/>
        <w:rPr>
          <w:iCs/>
          <w:sz w:val="24"/>
          <w:szCs w:val="24"/>
        </w:rPr>
      </w:pPr>
    </w:p>
    <w:p w14:paraId="088AECD3" w14:textId="77777777" w:rsidR="00C40089" w:rsidRPr="00A50132" w:rsidRDefault="00C40089" w:rsidP="001F02C5">
      <w:pPr>
        <w:ind w:firstLine="0"/>
        <w:sectPr w:rsidR="00C40089" w:rsidRPr="00A50132">
          <w:pgSz w:w="11906" w:h="16838"/>
          <w:pgMar w:top="1134" w:right="850" w:bottom="1134" w:left="1701" w:header="708" w:footer="708" w:gutter="0"/>
          <w:cols w:space="708"/>
          <w:docGrid w:linePitch="360"/>
        </w:sectPr>
      </w:pPr>
    </w:p>
    <w:p w14:paraId="690BE632" w14:textId="42B8E39C" w:rsidR="00C40089" w:rsidRPr="00032279" w:rsidRDefault="00C150DE" w:rsidP="00032279">
      <w:pPr>
        <w:pStyle w:val="31"/>
        <w:spacing w:after="0" w:afterAutospacing="0"/>
        <w:jc w:val="right"/>
        <w:rPr>
          <w:rFonts w:ascii="Times New Roman" w:hAnsi="Times New Roman"/>
          <w:b w:val="0"/>
          <w:bCs w:val="0"/>
          <w:caps/>
        </w:rPr>
      </w:pPr>
      <w:bookmarkStart w:id="16" w:name="_Toc91405246"/>
      <w:r w:rsidRPr="00032279">
        <w:rPr>
          <w:rFonts w:ascii="Times New Roman" w:hAnsi="Times New Roman"/>
          <w:b w:val="0"/>
          <w:bCs w:val="0"/>
          <w:caps/>
        </w:rPr>
        <w:lastRenderedPageBreak/>
        <w:t>Приложение</w:t>
      </w:r>
      <w:bookmarkEnd w:id="16"/>
      <w:r w:rsidR="00032279" w:rsidRPr="00032279">
        <w:rPr>
          <w:rFonts w:ascii="Times New Roman" w:hAnsi="Times New Roman"/>
          <w:b w:val="0"/>
          <w:bCs w:val="0"/>
          <w:caps/>
        </w:rPr>
        <w:t xml:space="preserve"> 1</w:t>
      </w:r>
    </w:p>
    <w:p w14:paraId="697884B5" w14:textId="2C5A33E5" w:rsidR="00C40089" w:rsidRPr="00D13473" w:rsidRDefault="00C40089" w:rsidP="00032279">
      <w:pPr>
        <w:ind w:firstLine="0"/>
        <w:jc w:val="center"/>
        <w:rPr>
          <w:lang w:val="en-US"/>
        </w:rPr>
      </w:pPr>
      <w:r w:rsidRPr="00A50132">
        <w:rPr>
          <w:noProof/>
          <w:lang w:eastAsia="ru-RU"/>
        </w:rPr>
        <w:drawing>
          <wp:inline distT="0" distB="0" distL="0" distR="0" wp14:anchorId="18E3686B" wp14:editId="46848307">
            <wp:extent cx="6150954" cy="7105650"/>
            <wp:effectExtent l="0" t="0" r="2540" b="0"/>
            <wp:docPr id="1" name="Рисунок 1"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а&#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52573" cy="7107520"/>
                    </a:xfrm>
                    <a:prstGeom prst="rect">
                      <a:avLst/>
                    </a:prstGeom>
                    <a:noFill/>
                    <a:ln>
                      <a:noFill/>
                    </a:ln>
                  </pic:spPr>
                </pic:pic>
              </a:graphicData>
            </a:graphic>
          </wp:inline>
        </w:drawing>
      </w:r>
    </w:p>
    <w:sectPr w:rsidR="00C40089" w:rsidRPr="00D134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62CC8" w14:textId="77777777" w:rsidR="00E13B91" w:rsidRDefault="00E13B91" w:rsidP="00015BDE">
      <w:pPr>
        <w:spacing w:line="240" w:lineRule="auto"/>
      </w:pPr>
      <w:r>
        <w:separator/>
      </w:r>
    </w:p>
  </w:endnote>
  <w:endnote w:type="continuationSeparator" w:id="0">
    <w:p w14:paraId="12120C10" w14:textId="77777777" w:rsidR="00E13B91" w:rsidRDefault="00E13B91" w:rsidP="00015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Grande CY">
    <w:altName w:val="Arial"/>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290717"/>
      <w:docPartObj>
        <w:docPartGallery w:val="Page Numbers (Bottom of Page)"/>
        <w:docPartUnique/>
      </w:docPartObj>
    </w:sdtPr>
    <w:sdtEndPr>
      <w:rPr>
        <w:sz w:val="20"/>
        <w:szCs w:val="20"/>
      </w:rPr>
    </w:sdtEndPr>
    <w:sdtContent>
      <w:p w14:paraId="74DDEAEF" w14:textId="20BD2249" w:rsidR="006E7200" w:rsidRPr="004065EC" w:rsidRDefault="006E7200" w:rsidP="004065EC">
        <w:pPr>
          <w:pStyle w:val="aff7"/>
          <w:jc w:val="center"/>
          <w:rPr>
            <w:sz w:val="20"/>
            <w:szCs w:val="20"/>
          </w:rPr>
        </w:pPr>
        <w:r w:rsidRPr="004065EC">
          <w:rPr>
            <w:sz w:val="20"/>
            <w:szCs w:val="20"/>
          </w:rPr>
          <w:fldChar w:fldCharType="begin"/>
        </w:r>
        <w:r w:rsidRPr="004065EC">
          <w:rPr>
            <w:sz w:val="20"/>
            <w:szCs w:val="20"/>
          </w:rPr>
          <w:instrText>PAGE   \* MERGEFORMAT</w:instrText>
        </w:r>
        <w:r w:rsidRPr="004065EC">
          <w:rPr>
            <w:sz w:val="20"/>
            <w:szCs w:val="20"/>
          </w:rPr>
          <w:fldChar w:fldCharType="separate"/>
        </w:r>
        <w:r w:rsidR="00075108">
          <w:rPr>
            <w:noProof/>
            <w:sz w:val="20"/>
            <w:szCs w:val="20"/>
          </w:rPr>
          <w:t>2</w:t>
        </w:r>
        <w:r w:rsidRPr="004065EC">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B89F4" w14:textId="77777777" w:rsidR="00E13B91" w:rsidRDefault="00E13B91" w:rsidP="00015BDE">
      <w:pPr>
        <w:spacing w:line="240" w:lineRule="auto"/>
      </w:pPr>
      <w:r>
        <w:separator/>
      </w:r>
    </w:p>
  </w:footnote>
  <w:footnote w:type="continuationSeparator" w:id="0">
    <w:p w14:paraId="3E8C21A3" w14:textId="77777777" w:rsidR="00E13B91" w:rsidRDefault="00E13B91" w:rsidP="00015B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1" w15:restartNumberingAfterBreak="0">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15:restartNumberingAfterBreak="0">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15:restartNumberingAfterBreak="0">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15:restartNumberingAfterBreak="0">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15:restartNumberingAfterBreak="0">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DBD37BE"/>
    <w:multiLevelType w:val="multilevel"/>
    <w:tmpl w:val="C7940482"/>
    <w:lvl w:ilvl="0">
      <w:start w:val="6"/>
      <w:numFmt w:val="decimal"/>
      <w:lvlText w:val="%1."/>
      <w:lvlJc w:val="left"/>
      <w:pPr>
        <w:ind w:left="1725" w:hanging="360"/>
      </w:pPr>
      <w:rPr>
        <w:rFonts w:hint="default"/>
      </w:rPr>
    </w:lvl>
    <w:lvl w:ilvl="1">
      <w:start w:val="1"/>
      <w:numFmt w:val="decimal"/>
      <w:isLgl/>
      <w:lvlText w:val="%1.%2."/>
      <w:lvlJc w:val="left"/>
      <w:pPr>
        <w:tabs>
          <w:tab w:val="num" w:pos="3068"/>
        </w:tabs>
        <w:ind w:left="3068" w:hanging="720"/>
      </w:pPr>
      <w:rPr>
        <w:rFonts w:hint="default"/>
      </w:rPr>
    </w:lvl>
    <w:lvl w:ilvl="2">
      <w:start w:val="1"/>
      <w:numFmt w:val="decimal"/>
      <w:isLgl/>
      <w:lvlText w:val="%1.%2.%3."/>
      <w:lvlJc w:val="left"/>
      <w:pPr>
        <w:tabs>
          <w:tab w:val="num" w:pos="4051"/>
        </w:tabs>
        <w:ind w:left="4051" w:hanging="720"/>
      </w:pPr>
      <w:rPr>
        <w:rFonts w:hint="default"/>
      </w:rPr>
    </w:lvl>
    <w:lvl w:ilvl="3">
      <w:start w:val="1"/>
      <w:numFmt w:val="decimal"/>
      <w:isLgl/>
      <w:lvlText w:val="%1.%2.%3.%4."/>
      <w:lvlJc w:val="left"/>
      <w:pPr>
        <w:tabs>
          <w:tab w:val="num" w:pos="5394"/>
        </w:tabs>
        <w:ind w:left="5394" w:hanging="1080"/>
      </w:pPr>
      <w:rPr>
        <w:rFonts w:hint="default"/>
      </w:rPr>
    </w:lvl>
    <w:lvl w:ilvl="4">
      <w:start w:val="1"/>
      <w:numFmt w:val="decimal"/>
      <w:isLgl/>
      <w:lvlText w:val="%1.%2.%3.%4.%5."/>
      <w:lvlJc w:val="left"/>
      <w:pPr>
        <w:tabs>
          <w:tab w:val="num" w:pos="6377"/>
        </w:tabs>
        <w:ind w:left="6377" w:hanging="1080"/>
      </w:pPr>
      <w:rPr>
        <w:rFonts w:hint="default"/>
      </w:rPr>
    </w:lvl>
    <w:lvl w:ilvl="5">
      <w:start w:val="1"/>
      <w:numFmt w:val="decimal"/>
      <w:isLgl/>
      <w:lvlText w:val="%1.%2.%3.%4.%5.%6."/>
      <w:lvlJc w:val="left"/>
      <w:pPr>
        <w:tabs>
          <w:tab w:val="num" w:pos="7720"/>
        </w:tabs>
        <w:ind w:left="7720" w:hanging="1440"/>
      </w:pPr>
      <w:rPr>
        <w:rFonts w:hint="default"/>
      </w:rPr>
    </w:lvl>
    <w:lvl w:ilvl="6">
      <w:start w:val="1"/>
      <w:numFmt w:val="decimal"/>
      <w:isLgl/>
      <w:lvlText w:val="%1.%2.%3.%4.%5.%6.%7."/>
      <w:lvlJc w:val="left"/>
      <w:pPr>
        <w:tabs>
          <w:tab w:val="num" w:pos="8703"/>
        </w:tabs>
        <w:ind w:left="8703" w:hanging="1440"/>
      </w:pPr>
      <w:rPr>
        <w:rFonts w:hint="default"/>
      </w:rPr>
    </w:lvl>
    <w:lvl w:ilvl="7">
      <w:start w:val="1"/>
      <w:numFmt w:val="decimal"/>
      <w:isLgl/>
      <w:lvlText w:val="%1.%2.%3.%4.%5.%6.%7.%8."/>
      <w:lvlJc w:val="left"/>
      <w:pPr>
        <w:tabs>
          <w:tab w:val="num" w:pos="10046"/>
        </w:tabs>
        <w:ind w:left="10046" w:hanging="1800"/>
      </w:pPr>
      <w:rPr>
        <w:rFonts w:hint="default"/>
      </w:rPr>
    </w:lvl>
    <w:lvl w:ilvl="8">
      <w:start w:val="1"/>
      <w:numFmt w:val="decimal"/>
      <w:isLgl/>
      <w:lvlText w:val="%1.%2.%3.%4.%5.%6.%7.%8.%9."/>
      <w:lvlJc w:val="left"/>
      <w:pPr>
        <w:tabs>
          <w:tab w:val="num" w:pos="11389"/>
        </w:tabs>
        <w:ind w:left="11389" w:hanging="2160"/>
      </w:pPr>
      <w:rPr>
        <w:rFonts w:hint="default"/>
      </w:rPr>
    </w:lvl>
  </w:abstractNum>
  <w:abstractNum w:abstractNumId="8" w15:restartNumberingAfterBreak="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1">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4EB422D"/>
    <w:multiLevelType w:val="hybridMultilevel"/>
    <w:tmpl w:val="CF42B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A43852"/>
    <w:multiLevelType w:val="hybridMultilevel"/>
    <w:tmpl w:val="D89C9AA6"/>
    <w:lvl w:ilvl="0" w:tplc="E7A41EC4">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BD455D3"/>
    <w:multiLevelType w:val="multilevel"/>
    <w:tmpl w:val="9550A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9A74C6"/>
    <w:multiLevelType w:val="hybridMultilevel"/>
    <w:tmpl w:val="5EC8971A"/>
    <w:lvl w:ilvl="0" w:tplc="2F924B1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1">
    <w:nsid w:val="34AD190F"/>
    <w:multiLevelType w:val="hybridMultilevel"/>
    <w:tmpl w:val="F8E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15:restartNumberingAfterBreak="1">
    <w:nsid w:val="56C21F10"/>
    <w:multiLevelType w:val="hybridMultilevel"/>
    <w:tmpl w:val="326CB466"/>
    <w:lvl w:ilvl="0" w:tplc="1EA0550C">
      <w:start w:val="9"/>
      <w:numFmt w:val="decimal"/>
      <w:lvlText w:val="%1."/>
      <w:lvlJc w:val="left"/>
      <w:pPr>
        <w:tabs>
          <w:tab w:val="num" w:pos="1060"/>
        </w:tabs>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1">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22" w15:restartNumberingAfterBreak="0">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634B0D8B"/>
    <w:multiLevelType w:val="hybridMultilevel"/>
    <w:tmpl w:val="5E6E178A"/>
    <w:lvl w:ilvl="0" w:tplc="47829F82">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6" w15:restartNumberingAfterBreak="0">
    <w:nsid w:val="6DEE0046"/>
    <w:multiLevelType w:val="hybridMultilevel"/>
    <w:tmpl w:val="3852F81C"/>
    <w:lvl w:ilvl="0" w:tplc="00000034">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1">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11"/>
  </w:num>
  <w:num w:numId="2">
    <w:abstractNumId w:val="11"/>
  </w:num>
  <w:num w:numId="3">
    <w:abstractNumId w:val="10"/>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lvlOverride w:ilvl="2"/>
    <w:lvlOverride w:ilvl="3"/>
    <w:lvlOverride w:ilvl="4"/>
    <w:lvlOverride w:ilvl="5"/>
    <w:lvlOverride w:ilvl="6"/>
    <w:lvlOverride w:ilvl="7"/>
    <w:lvlOverride w:ilvl="8"/>
  </w:num>
  <w:num w:numId="7">
    <w:abstractNumId w:val="15"/>
  </w:num>
  <w:num w:numId="8">
    <w:abstractNumId w:val="9"/>
  </w:num>
  <w:num w:numId="9">
    <w:abstractNumId w:val="12"/>
  </w:num>
  <w:num w:numId="10">
    <w:abstractNumId w:val="3"/>
    <w:lvlOverride w:ilvl="0">
      <w:startOverride w:val="1"/>
    </w:lvlOverride>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6"/>
  </w:num>
  <w:num w:numId="13">
    <w:abstractNumId w:val="18"/>
  </w:num>
  <w:num w:numId="14">
    <w:abstractNumId w:val="23"/>
  </w:num>
  <w:num w:numId="15">
    <w:abstractNumId w:val="20"/>
  </w:num>
  <w:num w:numId="16">
    <w:abstractNumId w:val="16"/>
  </w:num>
  <w:num w:numId="17">
    <w:abstractNumId w:val="25"/>
  </w:num>
  <w:num w:numId="18">
    <w:abstractNumId w:val="17"/>
  </w:num>
  <w:num w:numId="19">
    <w:abstractNumId w:val="2"/>
  </w:num>
  <w:num w:numId="20">
    <w:abstractNumId w:val="4"/>
  </w:num>
  <w:num w:numId="21">
    <w:abstractNumId w:val="0"/>
  </w:num>
  <w:num w:numId="22">
    <w:abstractNumId w:val="5"/>
  </w:num>
  <w:num w:numId="23">
    <w:abstractNumId w:val="27"/>
  </w:num>
  <w:num w:numId="24">
    <w:abstractNumId w:val="13"/>
  </w:num>
  <w:num w:numId="25">
    <w:abstractNumId w:val="7"/>
  </w:num>
  <w:num w:numId="26">
    <w:abstractNumId w:val="22"/>
  </w:num>
  <w:num w:numId="27">
    <w:abstractNumId w:val="8"/>
  </w:num>
  <w:num w:numId="28">
    <w:abstractNumId w:val="14"/>
  </w:num>
  <w:num w:numId="29">
    <w:abstractNumId w:val="2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D50"/>
    <w:rsid w:val="00015BDE"/>
    <w:rsid w:val="00032279"/>
    <w:rsid w:val="00037BEF"/>
    <w:rsid w:val="00075108"/>
    <w:rsid w:val="00087104"/>
    <w:rsid w:val="000A28A5"/>
    <w:rsid w:val="000B4466"/>
    <w:rsid w:val="000D0234"/>
    <w:rsid w:val="000F7EBC"/>
    <w:rsid w:val="001018ED"/>
    <w:rsid w:val="00107FAE"/>
    <w:rsid w:val="00186A34"/>
    <w:rsid w:val="001A3EE9"/>
    <w:rsid w:val="001A3F9F"/>
    <w:rsid w:val="001A7863"/>
    <w:rsid w:val="001B2D54"/>
    <w:rsid w:val="001F02C5"/>
    <w:rsid w:val="00206B2F"/>
    <w:rsid w:val="00225178"/>
    <w:rsid w:val="0023354E"/>
    <w:rsid w:val="00286022"/>
    <w:rsid w:val="00294D50"/>
    <w:rsid w:val="00302EA4"/>
    <w:rsid w:val="00313C8C"/>
    <w:rsid w:val="0038338C"/>
    <w:rsid w:val="003B1926"/>
    <w:rsid w:val="003C1E47"/>
    <w:rsid w:val="003D442C"/>
    <w:rsid w:val="00400DB4"/>
    <w:rsid w:val="004065EC"/>
    <w:rsid w:val="00416222"/>
    <w:rsid w:val="004211CD"/>
    <w:rsid w:val="00457C3B"/>
    <w:rsid w:val="00463595"/>
    <w:rsid w:val="004A0EFC"/>
    <w:rsid w:val="004B38D7"/>
    <w:rsid w:val="004B3FAE"/>
    <w:rsid w:val="00520B5E"/>
    <w:rsid w:val="00525EAB"/>
    <w:rsid w:val="00581D8E"/>
    <w:rsid w:val="0058353D"/>
    <w:rsid w:val="005D59B8"/>
    <w:rsid w:val="005F12BD"/>
    <w:rsid w:val="005F3DB6"/>
    <w:rsid w:val="005F770B"/>
    <w:rsid w:val="00624034"/>
    <w:rsid w:val="00643FB1"/>
    <w:rsid w:val="006B6139"/>
    <w:rsid w:val="006D22D2"/>
    <w:rsid w:val="006E7200"/>
    <w:rsid w:val="006F6009"/>
    <w:rsid w:val="00734D43"/>
    <w:rsid w:val="00752CC5"/>
    <w:rsid w:val="00764C06"/>
    <w:rsid w:val="0079283B"/>
    <w:rsid w:val="007B0FA3"/>
    <w:rsid w:val="007F4418"/>
    <w:rsid w:val="00812980"/>
    <w:rsid w:val="00827F5F"/>
    <w:rsid w:val="00837397"/>
    <w:rsid w:val="00843536"/>
    <w:rsid w:val="008476D5"/>
    <w:rsid w:val="00893A9F"/>
    <w:rsid w:val="00894E04"/>
    <w:rsid w:val="00895259"/>
    <w:rsid w:val="008A6264"/>
    <w:rsid w:val="008C42F1"/>
    <w:rsid w:val="00974AD4"/>
    <w:rsid w:val="009A45A7"/>
    <w:rsid w:val="009B758A"/>
    <w:rsid w:val="009D2DD7"/>
    <w:rsid w:val="009E3791"/>
    <w:rsid w:val="00A02255"/>
    <w:rsid w:val="00A067F5"/>
    <w:rsid w:val="00A10E73"/>
    <w:rsid w:val="00A41B2E"/>
    <w:rsid w:val="00A50132"/>
    <w:rsid w:val="00A65746"/>
    <w:rsid w:val="00A919B4"/>
    <w:rsid w:val="00AB178C"/>
    <w:rsid w:val="00AD1CBC"/>
    <w:rsid w:val="00B97B10"/>
    <w:rsid w:val="00BA630F"/>
    <w:rsid w:val="00C150DE"/>
    <w:rsid w:val="00C40089"/>
    <w:rsid w:val="00CE159F"/>
    <w:rsid w:val="00CF0EBD"/>
    <w:rsid w:val="00D13473"/>
    <w:rsid w:val="00D3469D"/>
    <w:rsid w:val="00D6700D"/>
    <w:rsid w:val="00DB72A3"/>
    <w:rsid w:val="00DC2744"/>
    <w:rsid w:val="00DD2AFF"/>
    <w:rsid w:val="00DF219D"/>
    <w:rsid w:val="00E13B91"/>
    <w:rsid w:val="00E2687E"/>
    <w:rsid w:val="00E313F9"/>
    <w:rsid w:val="00E65DB6"/>
    <w:rsid w:val="00E91E2C"/>
    <w:rsid w:val="00EB281A"/>
    <w:rsid w:val="00ED0389"/>
    <w:rsid w:val="00EF4C5C"/>
    <w:rsid w:val="00F47CC5"/>
    <w:rsid w:val="00F57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92C7D3"/>
  <w15:chartTrackingRefBased/>
  <w15:docId w15:val="{4374048F-E5E0-4D9C-9C53-A2096282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4D50"/>
    <w:pPr>
      <w:spacing w:after="0" w:line="360" w:lineRule="auto"/>
      <w:ind w:firstLine="709"/>
      <w:jc w:val="both"/>
    </w:pPr>
    <w:rPr>
      <w:rFonts w:ascii="Times New Roman" w:eastAsia="Calibri" w:hAnsi="Times New Roman" w:cs="Times New Roman"/>
      <w:sz w:val="20"/>
      <w:szCs w:val="20"/>
      <w:lang w:eastAsia="zh-CN"/>
    </w:rPr>
  </w:style>
  <w:style w:type="paragraph" w:styleId="1">
    <w:name w:val="heading 1"/>
    <w:basedOn w:val="a0"/>
    <w:next w:val="a0"/>
    <w:link w:val="10"/>
    <w:qFormat/>
    <w:rsid w:val="00BA630F"/>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CE159F"/>
    <w:pPr>
      <w:keepNext/>
      <w:spacing w:before="240" w:after="60" w:line="240" w:lineRule="auto"/>
      <w:ind w:firstLine="0"/>
      <w:jc w:val="left"/>
      <w:outlineLvl w:val="1"/>
    </w:pPr>
    <w:rPr>
      <w:rFonts w:ascii="Arial" w:eastAsia="Times New Roman" w:hAnsi="Arial" w:cs="Arial"/>
      <w:b/>
      <w:bCs/>
      <w:i/>
      <w:iCs/>
      <w:sz w:val="28"/>
      <w:szCs w:val="28"/>
      <w:lang w:eastAsia="ru-RU"/>
    </w:rPr>
  </w:style>
  <w:style w:type="paragraph" w:styleId="3">
    <w:name w:val="heading 3"/>
    <w:basedOn w:val="a0"/>
    <w:link w:val="30"/>
    <w:qFormat/>
    <w:rsid w:val="00CE159F"/>
    <w:pPr>
      <w:spacing w:before="100" w:beforeAutospacing="1" w:after="100" w:afterAutospacing="1" w:line="240" w:lineRule="auto"/>
      <w:ind w:firstLine="0"/>
      <w:jc w:val="left"/>
      <w:outlineLvl w:val="2"/>
    </w:pPr>
    <w:rPr>
      <w:rFonts w:eastAsia="Times New Roman"/>
      <w:b/>
      <w:bCs/>
      <w:sz w:val="27"/>
      <w:szCs w:val="27"/>
      <w:lang w:eastAsia="ru-RU"/>
    </w:rPr>
  </w:style>
  <w:style w:type="paragraph" w:styleId="4">
    <w:name w:val="heading 4"/>
    <w:basedOn w:val="a0"/>
    <w:next w:val="a0"/>
    <w:link w:val="40"/>
    <w:uiPriority w:val="9"/>
    <w:semiHidden/>
    <w:unhideWhenUsed/>
    <w:qFormat/>
    <w:rsid w:val="00F57AD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A630F"/>
    <w:rPr>
      <w:rFonts w:ascii="Arial" w:eastAsia="Times New Roman" w:hAnsi="Arial" w:cs="Arial"/>
      <w:b/>
      <w:bCs/>
      <w:kern w:val="32"/>
      <w:sz w:val="32"/>
      <w:szCs w:val="32"/>
      <w:lang w:eastAsia="ru-RU"/>
    </w:rPr>
  </w:style>
  <w:style w:type="character" w:customStyle="1" w:styleId="20">
    <w:name w:val="Заголовок 2 Знак"/>
    <w:basedOn w:val="a1"/>
    <w:link w:val="2"/>
    <w:rsid w:val="00CE159F"/>
    <w:rPr>
      <w:rFonts w:ascii="Arial" w:eastAsia="Times New Roman" w:hAnsi="Arial" w:cs="Arial"/>
      <w:b/>
      <w:bCs/>
      <w:i/>
      <w:iCs/>
      <w:sz w:val="28"/>
      <w:szCs w:val="28"/>
      <w:lang w:eastAsia="ru-RU"/>
    </w:rPr>
  </w:style>
  <w:style w:type="character" w:customStyle="1" w:styleId="30">
    <w:name w:val="Заголовок 3 Знак"/>
    <w:basedOn w:val="a1"/>
    <w:link w:val="3"/>
    <w:rsid w:val="00CE159F"/>
    <w:rPr>
      <w:rFonts w:ascii="Times New Roman" w:eastAsia="Times New Roman" w:hAnsi="Times New Roman" w:cs="Times New Roman"/>
      <w:b/>
      <w:bCs/>
      <w:sz w:val="27"/>
      <w:szCs w:val="27"/>
      <w:lang w:eastAsia="ru-RU"/>
    </w:rPr>
  </w:style>
  <w:style w:type="paragraph" w:styleId="a4">
    <w:name w:val="List Paragraph"/>
    <w:basedOn w:val="a0"/>
    <w:link w:val="a5"/>
    <w:qFormat/>
    <w:rsid w:val="00294D50"/>
    <w:pPr>
      <w:ind w:left="720"/>
      <w:contextualSpacing/>
    </w:pPr>
  </w:style>
  <w:style w:type="character" w:customStyle="1" w:styleId="a5">
    <w:name w:val="Абзац списка Знак"/>
    <w:link w:val="a4"/>
    <w:locked/>
    <w:rsid w:val="00CE159F"/>
    <w:rPr>
      <w:rFonts w:ascii="Times New Roman" w:eastAsia="Calibri" w:hAnsi="Times New Roman" w:cs="Times New Roman"/>
      <w:sz w:val="20"/>
      <w:szCs w:val="20"/>
      <w:lang w:eastAsia="zh-CN"/>
    </w:rPr>
  </w:style>
  <w:style w:type="paragraph" w:customStyle="1" w:styleId="a6">
    <w:basedOn w:val="a0"/>
    <w:next w:val="a7"/>
    <w:uiPriority w:val="99"/>
    <w:rsid w:val="00BA630F"/>
    <w:pPr>
      <w:spacing w:before="100" w:beforeAutospacing="1" w:after="100" w:afterAutospacing="1" w:line="240" w:lineRule="auto"/>
      <w:ind w:firstLine="0"/>
      <w:jc w:val="left"/>
    </w:pPr>
    <w:rPr>
      <w:rFonts w:eastAsia="Times New Roman"/>
      <w:sz w:val="24"/>
      <w:szCs w:val="24"/>
      <w:lang w:eastAsia="ru-RU"/>
    </w:rPr>
  </w:style>
  <w:style w:type="paragraph" w:styleId="a7">
    <w:name w:val="Normal (Web)"/>
    <w:basedOn w:val="a0"/>
    <w:uiPriority w:val="99"/>
    <w:unhideWhenUsed/>
    <w:rsid w:val="00BA630F"/>
    <w:rPr>
      <w:sz w:val="24"/>
      <w:szCs w:val="24"/>
    </w:rPr>
  </w:style>
  <w:style w:type="paragraph" w:styleId="a8">
    <w:name w:val="Body Text"/>
    <w:basedOn w:val="a0"/>
    <w:link w:val="a9"/>
    <w:rsid w:val="00BA630F"/>
    <w:pPr>
      <w:spacing w:after="120" w:line="240" w:lineRule="auto"/>
      <w:ind w:firstLine="0"/>
      <w:jc w:val="left"/>
    </w:pPr>
    <w:rPr>
      <w:rFonts w:eastAsia="Times New Roman"/>
      <w:sz w:val="24"/>
      <w:szCs w:val="24"/>
      <w:lang w:eastAsia="ru-RU"/>
    </w:rPr>
  </w:style>
  <w:style w:type="character" w:customStyle="1" w:styleId="a9">
    <w:name w:val="Основной текст Знак"/>
    <w:basedOn w:val="a1"/>
    <w:link w:val="a8"/>
    <w:rsid w:val="00BA630F"/>
    <w:rPr>
      <w:rFonts w:ascii="Times New Roman" w:eastAsia="Times New Roman" w:hAnsi="Times New Roman" w:cs="Times New Roman"/>
      <w:sz w:val="24"/>
      <w:szCs w:val="24"/>
      <w:lang w:eastAsia="ru-RU"/>
    </w:rPr>
  </w:style>
  <w:style w:type="paragraph" w:customStyle="1" w:styleId="S">
    <w:name w:val="S_Обычный"/>
    <w:basedOn w:val="a0"/>
    <w:link w:val="S0"/>
    <w:qFormat/>
    <w:rsid w:val="005F12BD"/>
    <w:pPr>
      <w:spacing w:line="276" w:lineRule="auto"/>
      <w:ind w:firstLine="567"/>
    </w:pPr>
    <w:rPr>
      <w:rFonts w:ascii="Bookman Old Style" w:eastAsia="Times New Roman" w:hAnsi="Bookman Old Style"/>
      <w:sz w:val="24"/>
      <w:szCs w:val="24"/>
      <w:lang w:eastAsia="ru-RU"/>
    </w:rPr>
  </w:style>
  <w:style w:type="character" w:customStyle="1" w:styleId="S0">
    <w:name w:val="S_Обычный Знак"/>
    <w:link w:val="S"/>
    <w:rsid w:val="005F12BD"/>
    <w:rPr>
      <w:rFonts w:ascii="Bookman Old Style" w:eastAsia="Times New Roman" w:hAnsi="Bookman Old Style" w:cs="Times New Roman"/>
      <w:sz w:val="24"/>
      <w:szCs w:val="24"/>
      <w:lang w:eastAsia="ru-RU"/>
    </w:rPr>
  </w:style>
  <w:style w:type="paragraph" w:customStyle="1" w:styleId="21">
    <w:name w:val="Стиль2"/>
    <w:basedOn w:val="1"/>
    <w:link w:val="22"/>
    <w:qFormat/>
    <w:rsid w:val="005F12BD"/>
    <w:pPr>
      <w:spacing w:before="0" w:after="100" w:afterAutospacing="1" w:line="360" w:lineRule="auto"/>
      <w:jc w:val="center"/>
    </w:pPr>
    <w:rPr>
      <w:rFonts w:ascii="Times New Roman" w:hAnsi="Times New Roman" w:cs="Times New Roman"/>
      <w:sz w:val="28"/>
      <w:szCs w:val="28"/>
    </w:rPr>
  </w:style>
  <w:style w:type="character" w:customStyle="1" w:styleId="22">
    <w:name w:val="Стиль2 Знак"/>
    <w:basedOn w:val="10"/>
    <w:link w:val="21"/>
    <w:rsid w:val="005F12BD"/>
    <w:rPr>
      <w:rFonts w:ascii="Times New Roman" w:eastAsia="Times New Roman" w:hAnsi="Times New Roman" w:cs="Times New Roman"/>
      <w:b/>
      <w:bCs/>
      <w:kern w:val="32"/>
      <w:sz w:val="28"/>
      <w:szCs w:val="28"/>
      <w:lang w:eastAsia="ru-RU"/>
    </w:rPr>
  </w:style>
  <w:style w:type="character" w:styleId="aa">
    <w:name w:val="footnote reference"/>
    <w:unhideWhenUsed/>
    <w:rsid w:val="00015BDE"/>
    <w:rPr>
      <w:vertAlign w:val="superscript"/>
    </w:rPr>
  </w:style>
  <w:style w:type="paragraph" w:styleId="ab">
    <w:name w:val="footnote text"/>
    <w:basedOn w:val="a0"/>
    <w:link w:val="ac"/>
    <w:unhideWhenUsed/>
    <w:rsid w:val="00015BDE"/>
    <w:pPr>
      <w:spacing w:line="240" w:lineRule="auto"/>
      <w:ind w:firstLine="0"/>
      <w:jc w:val="left"/>
    </w:pPr>
    <w:rPr>
      <w:rFonts w:eastAsia="Times New Roman"/>
      <w:lang w:eastAsia="ru-RU"/>
    </w:rPr>
  </w:style>
  <w:style w:type="character" w:customStyle="1" w:styleId="ac">
    <w:name w:val="Текст сноски Знак"/>
    <w:basedOn w:val="a1"/>
    <w:link w:val="ab"/>
    <w:semiHidden/>
    <w:rsid w:val="00015BDE"/>
    <w:rPr>
      <w:rFonts w:ascii="Times New Roman" w:eastAsia="Times New Roman" w:hAnsi="Times New Roman" w:cs="Times New Roman"/>
      <w:sz w:val="20"/>
      <w:szCs w:val="20"/>
      <w:lang w:eastAsia="ru-RU"/>
    </w:rPr>
  </w:style>
  <w:style w:type="paragraph" w:customStyle="1" w:styleId="ad">
    <w:basedOn w:val="a0"/>
    <w:next w:val="a7"/>
    <w:uiPriority w:val="99"/>
    <w:rsid w:val="00C150DE"/>
    <w:pPr>
      <w:spacing w:before="100" w:beforeAutospacing="1" w:after="100" w:afterAutospacing="1" w:line="240" w:lineRule="auto"/>
      <w:ind w:firstLine="0"/>
      <w:jc w:val="left"/>
    </w:pPr>
    <w:rPr>
      <w:rFonts w:eastAsia="Times New Roman"/>
      <w:sz w:val="24"/>
      <w:szCs w:val="24"/>
      <w:lang w:eastAsia="ru-RU"/>
    </w:rPr>
  </w:style>
  <w:style w:type="paragraph" w:styleId="ae">
    <w:name w:val="Subtitle"/>
    <w:basedOn w:val="a0"/>
    <w:next w:val="a8"/>
    <w:link w:val="af"/>
    <w:qFormat/>
    <w:rsid w:val="00CE159F"/>
    <w:pPr>
      <w:keepNext/>
      <w:widowControl w:val="0"/>
      <w:suppressAutoHyphens/>
      <w:autoSpaceDE w:val="0"/>
      <w:spacing w:before="240" w:after="120" w:line="240" w:lineRule="auto"/>
      <w:ind w:firstLine="0"/>
      <w:jc w:val="center"/>
    </w:pPr>
    <w:rPr>
      <w:rFonts w:ascii="Arial" w:eastAsia="Microsoft YaHei" w:hAnsi="Arial" w:cs="Mangal"/>
      <w:i/>
      <w:iCs/>
      <w:sz w:val="28"/>
      <w:szCs w:val="28"/>
      <w:lang w:eastAsia="ar-SA"/>
    </w:rPr>
  </w:style>
  <w:style w:type="character" w:customStyle="1" w:styleId="af">
    <w:name w:val="Подзаголовок Знак"/>
    <w:basedOn w:val="a1"/>
    <w:link w:val="ae"/>
    <w:rsid w:val="00CE159F"/>
    <w:rPr>
      <w:rFonts w:ascii="Arial" w:eastAsia="Microsoft YaHei" w:hAnsi="Arial" w:cs="Mangal"/>
      <w:i/>
      <w:iCs/>
      <w:sz w:val="28"/>
      <w:szCs w:val="28"/>
      <w:lang w:eastAsia="ar-SA"/>
    </w:rPr>
  </w:style>
  <w:style w:type="character" w:customStyle="1" w:styleId="23">
    <w:name w:val="Основной текст 2 Знак"/>
    <w:link w:val="24"/>
    <w:locked/>
    <w:rsid w:val="00CE159F"/>
    <w:rPr>
      <w:sz w:val="24"/>
      <w:szCs w:val="24"/>
      <w:lang w:eastAsia="ru-RU"/>
    </w:rPr>
  </w:style>
  <w:style w:type="paragraph" w:styleId="24">
    <w:name w:val="Body Text 2"/>
    <w:basedOn w:val="a0"/>
    <w:link w:val="23"/>
    <w:rsid w:val="00CE159F"/>
    <w:pPr>
      <w:autoSpaceDE w:val="0"/>
      <w:autoSpaceDN w:val="0"/>
      <w:spacing w:line="240" w:lineRule="auto"/>
    </w:pPr>
    <w:rPr>
      <w:rFonts w:asciiTheme="minorHAnsi" w:eastAsiaTheme="minorHAnsi" w:hAnsiTheme="minorHAnsi" w:cstheme="minorBidi"/>
      <w:sz w:val="24"/>
      <w:szCs w:val="24"/>
      <w:lang w:eastAsia="ru-RU"/>
    </w:rPr>
  </w:style>
  <w:style w:type="character" w:customStyle="1" w:styleId="210">
    <w:name w:val="Основной текст 2 Знак1"/>
    <w:basedOn w:val="a1"/>
    <w:uiPriority w:val="99"/>
    <w:semiHidden/>
    <w:rsid w:val="00CE159F"/>
    <w:rPr>
      <w:rFonts w:ascii="Times New Roman" w:eastAsia="Calibri" w:hAnsi="Times New Roman" w:cs="Times New Roman"/>
      <w:sz w:val="20"/>
      <w:szCs w:val="20"/>
      <w:lang w:eastAsia="zh-CN"/>
    </w:rPr>
  </w:style>
  <w:style w:type="paragraph" w:styleId="af0">
    <w:name w:val="No Spacing"/>
    <w:link w:val="af1"/>
    <w:qFormat/>
    <w:rsid w:val="00CE159F"/>
    <w:pPr>
      <w:spacing w:after="0" w:line="240" w:lineRule="auto"/>
    </w:pPr>
    <w:rPr>
      <w:rFonts w:ascii="Calibri" w:eastAsia="Times New Roman" w:hAnsi="Calibri" w:cs="Times New Roman"/>
      <w:lang w:eastAsia="ru-RU"/>
    </w:rPr>
  </w:style>
  <w:style w:type="character" w:customStyle="1" w:styleId="af1">
    <w:name w:val="Без интервала Знак"/>
    <w:link w:val="af0"/>
    <w:rsid w:val="00CE159F"/>
    <w:rPr>
      <w:rFonts w:ascii="Calibri" w:eastAsia="Times New Roman" w:hAnsi="Calibri" w:cs="Times New Roman"/>
      <w:lang w:eastAsia="ru-RU"/>
    </w:rPr>
  </w:style>
  <w:style w:type="paragraph" w:styleId="af2">
    <w:name w:val="Document Map"/>
    <w:basedOn w:val="a0"/>
    <w:link w:val="af3"/>
    <w:rsid w:val="00CE159F"/>
    <w:pPr>
      <w:spacing w:line="240" w:lineRule="auto"/>
      <w:ind w:firstLine="0"/>
      <w:jc w:val="left"/>
    </w:pPr>
    <w:rPr>
      <w:rFonts w:ascii="Lucida Grande CY" w:eastAsia="Times New Roman" w:hAnsi="Lucida Grande CY"/>
      <w:sz w:val="24"/>
      <w:szCs w:val="24"/>
      <w:lang w:val="x-none" w:eastAsia="x-none"/>
    </w:rPr>
  </w:style>
  <w:style w:type="character" w:customStyle="1" w:styleId="af3">
    <w:name w:val="Схема документа Знак"/>
    <w:basedOn w:val="a1"/>
    <w:link w:val="af2"/>
    <w:rsid w:val="00CE159F"/>
    <w:rPr>
      <w:rFonts w:ascii="Lucida Grande CY" w:eastAsia="Times New Roman" w:hAnsi="Lucida Grande CY" w:cs="Times New Roman"/>
      <w:sz w:val="24"/>
      <w:szCs w:val="24"/>
      <w:lang w:val="x-none" w:eastAsia="x-none"/>
    </w:rPr>
  </w:style>
  <w:style w:type="paragraph" w:styleId="af4">
    <w:name w:val="header"/>
    <w:basedOn w:val="a0"/>
    <w:link w:val="af5"/>
    <w:rsid w:val="00CE159F"/>
    <w:pPr>
      <w:tabs>
        <w:tab w:val="center" w:pos="4677"/>
        <w:tab w:val="right" w:pos="9355"/>
      </w:tabs>
      <w:spacing w:line="240" w:lineRule="auto"/>
      <w:ind w:firstLine="0"/>
      <w:jc w:val="left"/>
    </w:pPr>
    <w:rPr>
      <w:rFonts w:eastAsia="Times New Roman"/>
      <w:sz w:val="24"/>
      <w:szCs w:val="24"/>
      <w:lang w:eastAsia="ru-RU"/>
    </w:rPr>
  </w:style>
  <w:style w:type="character" w:customStyle="1" w:styleId="af5">
    <w:name w:val="Верхний колонтитул Знак"/>
    <w:basedOn w:val="a1"/>
    <w:link w:val="af4"/>
    <w:rsid w:val="00CE159F"/>
    <w:rPr>
      <w:rFonts w:ascii="Times New Roman" w:eastAsia="Times New Roman" w:hAnsi="Times New Roman" w:cs="Times New Roman"/>
      <w:sz w:val="24"/>
      <w:szCs w:val="24"/>
      <w:lang w:eastAsia="ru-RU"/>
    </w:rPr>
  </w:style>
  <w:style w:type="character" w:styleId="af6">
    <w:name w:val="page number"/>
    <w:basedOn w:val="a1"/>
    <w:rsid w:val="00CE159F"/>
  </w:style>
  <w:style w:type="character" w:customStyle="1" w:styleId="af7">
    <w:name w:val="Текст примечания Знак"/>
    <w:basedOn w:val="a1"/>
    <w:link w:val="af8"/>
    <w:semiHidden/>
    <w:rsid w:val="00CE159F"/>
    <w:rPr>
      <w:rFonts w:ascii="Times New Roman" w:eastAsia="Times New Roman" w:hAnsi="Times New Roman" w:cs="Times New Roman"/>
      <w:sz w:val="20"/>
      <w:szCs w:val="20"/>
      <w:lang w:eastAsia="ru-RU"/>
    </w:rPr>
  </w:style>
  <w:style w:type="paragraph" w:styleId="af8">
    <w:name w:val="annotation text"/>
    <w:basedOn w:val="a0"/>
    <w:link w:val="af7"/>
    <w:semiHidden/>
    <w:rsid w:val="00CE159F"/>
    <w:pPr>
      <w:spacing w:line="240" w:lineRule="auto"/>
      <w:ind w:firstLine="0"/>
      <w:jc w:val="left"/>
    </w:pPr>
    <w:rPr>
      <w:rFonts w:eastAsia="Times New Roman"/>
      <w:lang w:eastAsia="ru-RU"/>
    </w:rPr>
  </w:style>
  <w:style w:type="character" w:customStyle="1" w:styleId="af9">
    <w:name w:val="Тема примечания Знак"/>
    <w:basedOn w:val="af7"/>
    <w:link w:val="afa"/>
    <w:semiHidden/>
    <w:rsid w:val="00CE159F"/>
    <w:rPr>
      <w:rFonts w:ascii="Times New Roman" w:eastAsia="Times New Roman" w:hAnsi="Times New Roman" w:cs="Times New Roman"/>
      <w:b/>
      <w:bCs/>
      <w:sz w:val="20"/>
      <w:szCs w:val="20"/>
      <w:lang w:eastAsia="ru-RU"/>
    </w:rPr>
  </w:style>
  <w:style w:type="paragraph" w:styleId="afa">
    <w:name w:val="annotation subject"/>
    <w:basedOn w:val="af8"/>
    <w:next w:val="af8"/>
    <w:link w:val="af9"/>
    <w:semiHidden/>
    <w:rsid w:val="00CE159F"/>
    <w:rPr>
      <w:b/>
      <w:bCs/>
    </w:rPr>
  </w:style>
  <w:style w:type="character" w:customStyle="1" w:styleId="afb">
    <w:name w:val="Текст выноски Знак"/>
    <w:basedOn w:val="a1"/>
    <w:link w:val="afc"/>
    <w:semiHidden/>
    <w:rsid w:val="00CE159F"/>
    <w:rPr>
      <w:rFonts w:ascii="Tahoma" w:eastAsia="Times New Roman" w:hAnsi="Tahoma" w:cs="Tahoma"/>
      <w:sz w:val="16"/>
      <w:szCs w:val="16"/>
      <w:lang w:eastAsia="ru-RU"/>
    </w:rPr>
  </w:style>
  <w:style w:type="paragraph" w:styleId="afc">
    <w:name w:val="Balloon Text"/>
    <w:basedOn w:val="a0"/>
    <w:link w:val="afb"/>
    <w:semiHidden/>
    <w:rsid w:val="00CE159F"/>
    <w:pPr>
      <w:spacing w:line="240" w:lineRule="auto"/>
      <w:ind w:firstLine="0"/>
      <w:jc w:val="left"/>
    </w:pPr>
    <w:rPr>
      <w:rFonts w:ascii="Tahoma" w:eastAsia="Times New Roman" w:hAnsi="Tahoma" w:cs="Tahoma"/>
      <w:sz w:val="16"/>
      <w:szCs w:val="16"/>
      <w:lang w:eastAsia="ru-RU"/>
    </w:rPr>
  </w:style>
  <w:style w:type="paragraph" w:customStyle="1" w:styleId="ConsPlusNormal">
    <w:name w:val="ConsPlusNormal"/>
    <w:link w:val="ConsPlusNormal0"/>
    <w:rsid w:val="00CE159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pple-converted-space">
    <w:name w:val="apple-converted-space"/>
    <w:basedOn w:val="a1"/>
    <w:rsid w:val="00CE159F"/>
  </w:style>
  <w:style w:type="character" w:styleId="afd">
    <w:name w:val="Hyperlink"/>
    <w:uiPriority w:val="99"/>
    <w:rsid w:val="00CE159F"/>
    <w:rPr>
      <w:color w:val="0000FF"/>
      <w:u w:val="single"/>
    </w:rPr>
  </w:style>
  <w:style w:type="paragraph" w:customStyle="1" w:styleId="11">
    <w:name w:val="Без интервала1"/>
    <w:rsid w:val="00CE159F"/>
    <w:pPr>
      <w:suppressAutoHyphens/>
      <w:spacing w:after="0" w:line="240" w:lineRule="auto"/>
    </w:pPr>
    <w:rPr>
      <w:rFonts w:ascii="Arial" w:eastAsia="Arial" w:hAnsi="Arial" w:cs="Times New Roman"/>
      <w:sz w:val="24"/>
      <w:lang w:eastAsia="ar-SA"/>
    </w:rPr>
  </w:style>
  <w:style w:type="paragraph" w:customStyle="1" w:styleId="ConsPlusCell">
    <w:name w:val="ConsPlusCell"/>
    <w:rsid w:val="00CE159F"/>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2">
    <w:name w:val="Стиль1"/>
    <w:basedOn w:val="1"/>
    <w:rsid w:val="00CE159F"/>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customStyle="1" w:styleId="13">
    <w:name w:val="Обычный1"/>
    <w:rsid w:val="00CE159F"/>
    <w:pPr>
      <w:snapToGrid w:val="0"/>
      <w:spacing w:after="0" w:line="240" w:lineRule="auto"/>
    </w:pPr>
    <w:rPr>
      <w:rFonts w:ascii="Times New Roman" w:eastAsia="Times New Roman" w:hAnsi="Times New Roman" w:cs="Times New Roman"/>
      <w:szCs w:val="20"/>
      <w:lang w:eastAsia="ru-RU"/>
    </w:rPr>
  </w:style>
  <w:style w:type="paragraph" w:styleId="afe">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5"/>
    <w:qFormat/>
    <w:rsid w:val="00CE159F"/>
    <w:pPr>
      <w:spacing w:line="240" w:lineRule="auto"/>
      <w:ind w:firstLine="0"/>
      <w:jc w:val="center"/>
    </w:pPr>
    <w:rPr>
      <w:rFonts w:eastAsia="Times New Roman"/>
      <w:b/>
      <w:bCs/>
      <w:sz w:val="24"/>
      <w:szCs w:val="24"/>
      <w:lang w:eastAsia="ru-RU"/>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e"/>
    <w:locked/>
    <w:rsid w:val="00CE159F"/>
    <w:rPr>
      <w:rFonts w:ascii="Times New Roman" w:eastAsia="Times New Roman" w:hAnsi="Times New Roman" w:cs="Times New Roman"/>
      <w:b/>
      <w:bCs/>
      <w:sz w:val="24"/>
      <w:szCs w:val="24"/>
      <w:lang w:eastAsia="ru-RU"/>
    </w:rPr>
  </w:style>
  <w:style w:type="paragraph" w:styleId="a">
    <w:name w:val="List"/>
    <w:basedOn w:val="a0"/>
    <w:link w:val="aff"/>
    <w:rsid w:val="00CE159F"/>
    <w:pPr>
      <w:numPr>
        <w:numId w:val="17"/>
      </w:numPr>
      <w:spacing w:after="60" w:line="240" w:lineRule="auto"/>
    </w:pPr>
    <w:rPr>
      <w:rFonts w:eastAsia="Times New Roman"/>
      <w:snapToGrid w:val="0"/>
      <w:sz w:val="24"/>
      <w:szCs w:val="24"/>
      <w:lang w:val="x-none" w:eastAsia="x-none"/>
    </w:rPr>
  </w:style>
  <w:style w:type="character" w:customStyle="1" w:styleId="aff">
    <w:name w:val="Список Знак"/>
    <w:link w:val="a"/>
    <w:rsid w:val="00CE159F"/>
    <w:rPr>
      <w:rFonts w:ascii="Times New Roman" w:eastAsia="Times New Roman" w:hAnsi="Times New Roman" w:cs="Times New Roman"/>
      <w:snapToGrid w:val="0"/>
      <w:sz w:val="24"/>
      <w:szCs w:val="24"/>
      <w:lang w:val="x-none" w:eastAsia="x-none"/>
    </w:rPr>
  </w:style>
  <w:style w:type="paragraph" w:customStyle="1" w:styleId="aff0">
    <w:name w:val="Таблица"/>
    <w:basedOn w:val="a0"/>
    <w:rsid w:val="00CE159F"/>
    <w:pPr>
      <w:suppressAutoHyphens/>
      <w:spacing w:line="240" w:lineRule="auto"/>
      <w:ind w:firstLine="0"/>
    </w:pPr>
    <w:rPr>
      <w:b/>
      <w:sz w:val="24"/>
      <w:szCs w:val="22"/>
      <w:lang w:eastAsia="ar-SA"/>
    </w:rPr>
  </w:style>
  <w:style w:type="character" w:customStyle="1" w:styleId="aff1">
    <w:name w:val="Название Знак"/>
    <w:link w:val="aff2"/>
    <w:rsid w:val="00CE159F"/>
    <w:rPr>
      <w:sz w:val="28"/>
      <w:lang w:val="ru-RU" w:eastAsia="ar-SA" w:bidi="ar-SA"/>
    </w:rPr>
  </w:style>
  <w:style w:type="paragraph" w:styleId="aff2">
    <w:name w:val="Title"/>
    <w:basedOn w:val="a0"/>
    <w:next w:val="a0"/>
    <w:link w:val="aff1"/>
    <w:qFormat/>
    <w:rsid w:val="00CE159F"/>
    <w:pPr>
      <w:spacing w:line="240" w:lineRule="auto"/>
      <w:contextualSpacing/>
    </w:pPr>
    <w:rPr>
      <w:rFonts w:asciiTheme="minorHAnsi" w:eastAsiaTheme="minorHAnsi" w:hAnsiTheme="minorHAnsi" w:cstheme="minorBidi"/>
      <w:sz w:val="28"/>
      <w:szCs w:val="22"/>
      <w:lang w:eastAsia="ar-SA"/>
    </w:rPr>
  </w:style>
  <w:style w:type="paragraph" w:styleId="aff3">
    <w:name w:val="Body Text Indent"/>
    <w:basedOn w:val="a0"/>
    <w:link w:val="aff4"/>
    <w:rsid w:val="00CE159F"/>
    <w:pPr>
      <w:spacing w:after="120" w:line="240" w:lineRule="auto"/>
      <w:ind w:left="283" w:firstLine="0"/>
      <w:jc w:val="left"/>
    </w:pPr>
    <w:rPr>
      <w:rFonts w:eastAsia="Times New Roman"/>
      <w:sz w:val="24"/>
      <w:szCs w:val="24"/>
      <w:lang w:eastAsia="ru-RU"/>
    </w:rPr>
  </w:style>
  <w:style w:type="character" w:customStyle="1" w:styleId="aff4">
    <w:name w:val="Основной текст с отступом Знак"/>
    <w:basedOn w:val="a1"/>
    <w:link w:val="aff3"/>
    <w:rsid w:val="00CE159F"/>
    <w:rPr>
      <w:rFonts w:ascii="Times New Roman" w:eastAsia="Times New Roman" w:hAnsi="Times New Roman" w:cs="Times New Roman"/>
      <w:sz w:val="24"/>
      <w:szCs w:val="24"/>
      <w:lang w:eastAsia="ru-RU"/>
    </w:rPr>
  </w:style>
  <w:style w:type="paragraph" w:customStyle="1" w:styleId="aff5">
    <w:name w:val="+таб"/>
    <w:basedOn w:val="a0"/>
    <w:link w:val="aff6"/>
    <w:qFormat/>
    <w:rsid w:val="00CE159F"/>
    <w:pPr>
      <w:spacing w:line="240" w:lineRule="auto"/>
      <w:ind w:firstLine="0"/>
      <w:jc w:val="center"/>
    </w:pPr>
    <w:rPr>
      <w:rFonts w:ascii="Bookman Old Style" w:eastAsia="Times New Roman" w:hAnsi="Bookman Old Style"/>
      <w:lang w:eastAsia="ru-RU"/>
    </w:rPr>
  </w:style>
  <w:style w:type="character" w:customStyle="1" w:styleId="aff6">
    <w:name w:val="+таб Знак"/>
    <w:link w:val="aff5"/>
    <w:rsid w:val="00CE159F"/>
    <w:rPr>
      <w:rFonts w:ascii="Bookman Old Style" w:eastAsia="Times New Roman" w:hAnsi="Bookman Old Style" w:cs="Times New Roman"/>
      <w:sz w:val="20"/>
      <w:szCs w:val="20"/>
      <w:lang w:eastAsia="ru-RU"/>
    </w:rPr>
  </w:style>
  <w:style w:type="paragraph" w:customStyle="1" w:styleId="ConsPlusTitle">
    <w:name w:val="ConsPlusTitle"/>
    <w:rsid w:val="00CE159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7">
    <w:name w:val="footer"/>
    <w:basedOn w:val="a0"/>
    <w:link w:val="aff8"/>
    <w:uiPriority w:val="99"/>
    <w:rsid w:val="00CE159F"/>
    <w:pPr>
      <w:tabs>
        <w:tab w:val="center" w:pos="4677"/>
        <w:tab w:val="right" w:pos="9355"/>
      </w:tabs>
      <w:spacing w:line="240" w:lineRule="auto"/>
      <w:ind w:firstLine="0"/>
      <w:jc w:val="left"/>
    </w:pPr>
    <w:rPr>
      <w:rFonts w:eastAsia="Times New Roman"/>
      <w:sz w:val="24"/>
      <w:szCs w:val="24"/>
      <w:lang w:eastAsia="ru-RU"/>
    </w:rPr>
  </w:style>
  <w:style w:type="character" w:customStyle="1" w:styleId="aff8">
    <w:name w:val="Нижний колонтитул Знак"/>
    <w:basedOn w:val="a1"/>
    <w:link w:val="aff7"/>
    <w:uiPriority w:val="99"/>
    <w:rsid w:val="00CE159F"/>
    <w:rPr>
      <w:rFonts w:ascii="Times New Roman" w:eastAsia="Times New Roman" w:hAnsi="Times New Roman" w:cs="Times New Roman"/>
      <w:sz w:val="24"/>
      <w:szCs w:val="24"/>
      <w:lang w:eastAsia="ru-RU"/>
    </w:rPr>
  </w:style>
  <w:style w:type="table" w:styleId="aff9">
    <w:name w:val="Table Grid"/>
    <w:basedOn w:val="a2"/>
    <w:uiPriority w:val="59"/>
    <w:rsid w:val="00CE15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1"/>
    <w:qFormat/>
    <w:rsid w:val="00CE159F"/>
    <w:pPr>
      <w:widowControl w:val="0"/>
      <w:autoSpaceDE w:val="0"/>
      <w:spacing w:after="0" w:line="240" w:lineRule="auto"/>
    </w:pPr>
    <w:rPr>
      <w:rFonts w:ascii="Courier New" w:eastAsia="Times New Roman" w:hAnsi="Courier New" w:cs="Courier New"/>
      <w:sz w:val="24"/>
      <w:szCs w:val="24"/>
      <w:lang w:eastAsia="ru-RU"/>
    </w:rPr>
  </w:style>
  <w:style w:type="character" w:customStyle="1" w:styleId="ConsPlusNonformat1">
    <w:name w:val="ConsPlusNonformat1"/>
    <w:link w:val="ConsPlusNonformat"/>
    <w:rsid w:val="00CE159F"/>
    <w:rPr>
      <w:rFonts w:ascii="Courier New" w:eastAsia="Times New Roman" w:hAnsi="Courier New" w:cs="Courier New"/>
      <w:sz w:val="24"/>
      <w:szCs w:val="24"/>
      <w:lang w:eastAsia="ru-RU"/>
    </w:rPr>
  </w:style>
  <w:style w:type="character" w:styleId="affa">
    <w:name w:val="Emphasis"/>
    <w:uiPriority w:val="20"/>
    <w:qFormat/>
    <w:rsid w:val="00CE159F"/>
    <w:rPr>
      <w:i/>
      <w:iCs/>
    </w:rPr>
  </w:style>
  <w:style w:type="character" w:styleId="affb">
    <w:name w:val="Strong"/>
    <w:uiPriority w:val="22"/>
    <w:qFormat/>
    <w:rsid w:val="00CE159F"/>
    <w:rPr>
      <w:b/>
      <w:bCs/>
    </w:rPr>
  </w:style>
  <w:style w:type="table" w:styleId="14">
    <w:name w:val="Table Grid 1"/>
    <w:basedOn w:val="a2"/>
    <w:rsid w:val="00CE159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1">
    <w:name w:val="Стиль3"/>
    <w:basedOn w:val="21"/>
    <w:link w:val="32"/>
    <w:qFormat/>
    <w:rsid w:val="00CE159F"/>
    <w:rPr>
      <w:rFonts w:ascii="Times New Roman Полужирный" w:hAnsi="Times New Roman Полужирный"/>
    </w:rPr>
  </w:style>
  <w:style w:type="character" w:customStyle="1" w:styleId="32">
    <w:name w:val="Стиль3 Знак"/>
    <w:basedOn w:val="22"/>
    <w:link w:val="31"/>
    <w:rsid w:val="00CE159F"/>
    <w:rPr>
      <w:rFonts w:ascii="Times New Roman Полужирный" w:eastAsia="Times New Roman" w:hAnsi="Times New Roman Полужирный" w:cs="Times New Roman"/>
      <w:b/>
      <w:bCs/>
      <w:kern w:val="32"/>
      <w:sz w:val="28"/>
      <w:szCs w:val="28"/>
      <w:lang w:eastAsia="ru-RU"/>
    </w:rPr>
  </w:style>
  <w:style w:type="character" w:customStyle="1" w:styleId="affc">
    <w:name w:val="Заголовок Знак"/>
    <w:basedOn w:val="a1"/>
    <w:uiPriority w:val="10"/>
    <w:rsid w:val="00CE159F"/>
    <w:rPr>
      <w:rFonts w:asciiTheme="majorHAnsi" w:eastAsiaTheme="majorEastAsia" w:hAnsiTheme="majorHAnsi" w:cstheme="majorBidi"/>
      <w:spacing w:val="-10"/>
      <w:kern w:val="28"/>
      <w:sz w:val="56"/>
      <w:szCs w:val="56"/>
      <w:lang w:eastAsia="zh-CN"/>
    </w:rPr>
  </w:style>
  <w:style w:type="table" w:styleId="affd">
    <w:name w:val="Table Theme"/>
    <w:basedOn w:val="a2"/>
    <w:uiPriority w:val="99"/>
    <w:rsid w:val="009A45A7"/>
    <w:pPr>
      <w:spacing w:after="0"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E65DB6"/>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semiHidden/>
    <w:rsid w:val="00F57AD8"/>
    <w:rPr>
      <w:rFonts w:asciiTheme="majorHAnsi" w:eastAsiaTheme="majorEastAsia" w:hAnsiTheme="majorHAnsi" w:cstheme="majorBidi"/>
      <w:i/>
      <w:iCs/>
      <w:color w:val="2F5496" w:themeColor="accent1" w:themeShade="BF"/>
      <w:sz w:val="20"/>
      <w:szCs w:val="20"/>
      <w:lang w:eastAsia="zh-CN"/>
    </w:rPr>
  </w:style>
  <w:style w:type="character" w:customStyle="1" w:styleId="mw-headline">
    <w:name w:val="mw-headline"/>
    <w:basedOn w:val="a1"/>
    <w:rsid w:val="00F57AD8"/>
  </w:style>
  <w:style w:type="character" w:customStyle="1" w:styleId="oqoid">
    <w:name w:val="_oqoid"/>
    <w:basedOn w:val="a1"/>
    <w:rsid w:val="00A65746"/>
  </w:style>
  <w:style w:type="paragraph" w:styleId="affe">
    <w:name w:val="TOC Heading"/>
    <w:basedOn w:val="1"/>
    <w:next w:val="a0"/>
    <w:uiPriority w:val="39"/>
    <w:unhideWhenUsed/>
    <w:qFormat/>
    <w:rsid w:val="00EB281A"/>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15">
    <w:name w:val="toc 1"/>
    <w:basedOn w:val="a0"/>
    <w:next w:val="a0"/>
    <w:autoRedefine/>
    <w:uiPriority w:val="39"/>
    <w:unhideWhenUsed/>
    <w:rsid w:val="00EB281A"/>
    <w:pPr>
      <w:spacing w:after="100"/>
    </w:pPr>
  </w:style>
  <w:style w:type="paragraph" w:styleId="33">
    <w:name w:val="toc 3"/>
    <w:basedOn w:val="a0"/>
    <w:next w:val="a0"/>
    <w:autoRedefine/>
    <w:uiPriority w:val="39"/>
    <w:unhideWhenUsed/>
    <w:rsid w:val="00EB281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758638">
      <w:bodyDiv w:val="1"/>
      <w:marLeft w:val="0"/>
      <w:marRight w:val="0"/>
      <w:marTop w:val="0"/>
      <w:marBottom w:val="0"/>
      <w:divBdr>
        <w:top w:val="none" w:sz="0" w:space="0" w:color="auto"/>
        <w:left w:val="none" w:sz="0" w:space="0" w:color="auto"/>
        <w:bottom w:val="none" w:sz="0" w:space="0" w:color="auto"/>
        <w:right w:val="none" w:sz="0" w:space="0" w:color="auto"/>
      </w:divBdr>
    </w:div>
    <w:div w:id="1522280252">
      <w:bodyDiv w:val="1"/>
      <w:marLeft w:val="0"/>
      <w:marRight w:val="0"/>
      <w:marTop w:val="0"/>
      <w:marBottom w:val="0"/>
      <w:divBdr>
        <w:top w:val="none" w:sz="0" w:space="0" w:color="auto"/>
        <w:left w:val="none" w:sz="0" w:space="0" w:color="auto"/>
        <w:bottom w:val="none" w:sz="0" w:space="0" w:color="auto"/>
        <w:right w:val="none" w:sz="0" w:space="0" w:color="auto"/>
      </w:divBdr>
    </w:div>
    <w:div w:id="1630235875">
      <w:bodyDiv w:val="1"/>
      <w:marLeft w:val="0"/>
      <w:marRight w:val="0"/>
      <w:marTop w:val="0"/>
      <w:marBottom w:val="0"/>
      <w:divBdr>
        <w:top w:val="none" w:sz="0" w:space="0" w:color="auto"/>
        <w:left w:val="none" w:sz="0" w:space="0" w:color="auto"/>
        <w:bottom w:val="none" w:sz="0" w:space="0" w:color="auto"/>
        <w:right w:val="none" w:sz="0" w:space="0" w:color="auto"/>
      </w:divBdr>
    </w:div>
    <w:div w:id="1690570010">
      <w:bodyDiv w:val="1"/>
      <w:marLeft w:val="0"/>
      <w:marRight w:val="0"/>
      <w:marTop w:val="0"/>
      <w:marBottom w:val="0"/>
      <w:divBdr>
        <w:top w:val="none" w:sz="0" w:space="0" w:color="auto"/>
        <w:left w:val="none" w:sz="0" w:space="0" w:color="auto"/>
        <w:bottom w:val="none" w:sz="0" w:space="0" w:color="auto"/>
        <w:right w:val="none" w:sz="0" w:space="0" w:color="auto"/>
      </w:divBdr>
    </w:div>
    <w:div w:id="177867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maratrans.info/wiki/index.php/%D0%98%D0%B7%D0%BE%D0%B1%D1%80%D0%B0%D0%B6%D0%B5%D0%BD%D0%B8%D0%B5:Rub.gi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aratrans.info/wiki/index.php/%D0%A2%D0%BE%D0%BB%D1%8C%D1%8F%D1%82%D1%82%D0%B8_%D0%B0%D0%B2%D1%82%D0%BE%D0%B1%D1%83%D1%81_%D0%BF%D0%B0%D1%80%D0%BA%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aratrans.info/wiki/index.php/%D0%A2%D0%BE%D0%BB%D1%8C%D1%8F%D1%82%D1%82%D0%B8_%D0%B0%D0%B2%D1%82%D0%BE%D0%B1%D1%83%D1%81_%D0%BF%D0%B0%D1%80%D0%BA%D0%B8"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dstepki.stavrsp.ru" TargetMode="Externa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43860-559E-4D68-86CB-FDE237D5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8385</Words>
  <Characters>47798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Агаева Лилия Кябировна</dc:creator>
  <cp:keywords/>
  <dc:description/>
  <cp:lastModifiedBy>user</cp:lastModifiedBy>
  <cp:revision>3</cp:revision>
  <dcterms:created xsi:type="dcterms:W3CDTF">2022-04-18T11:45:00Z</dcterms:created>
  <dcterms:modified xsi:type="dcterms:W3CDTF">2022-04-18T11:45:00Z</dcterms:modified>
</cp:coreProperties>
</file>