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ECCE2" w14:textId="19284250" w:rsidR="009E0CF4" w:rsidRDefault="009E0CF4" w:rsidP="009E0CF4">
      <w:pPr>
        <w:jc w:val="center"/>
        <w:rPr>
          <w:rFonts w:ascii="MS Reference Sans Serif" w:hAnsi="MS Reference Sans Serif" w:cs="Tunga"/>
          <w:b/>
          <w:sz w:val="26"/>
          <w:szCs w:val="26"/>
        </w:rPr>
      </w:pPr>
      <w:r>
        <w:rPr>
          <w:noProof/>
        </w:rPr>
        <w:drawing>
          <wp:inline distT="0" distB="0" distL="0" distR="0" wp14:anchorId="602E61E7" wp14:editId="764CF3D5">
            <wp:extent cx="815340" cy="1036320"/>
            <wp:effectExtent l="0" t="0" r="3810" b="0"/>
            <wp:docPr id="2063970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36320"/>
                    </a:xfrm>
                    <a:prstGeom prst="rect">
                      <a:avLst/>
                    </a:prstGeom>
                    <a:solidFill>
                      <a:srgbClr val="FFFFFF"/>
                    </a:solidFill>
                    <a:ln>
                      <a:noFill/>
                    </a:ln>
                  </pic:spPr>
                </pic:pic>
              </a:graphicData>
            </a:graphic>
          </wp:inline>
        </w:drawing>
      </w:r>
    </w:p>
    <w:p w14:paraId="2BB6DE82" w14:textId="77777777" w:rsidR="009E0CF4" w:rsidRPr="00091E89" w:rsidRDefault="009E0CF4" w:rsidP="009E0CF4">
      <w:pPr>
        <w:jc w:val="center"/>
        <w:rPr>
          <w:rFonts w:ascii="MS Reference Sans Serif" w:hAnsi="MS Reference Sans Serif" w:cs="Tunga"/>
          <w:b/>
          <w:sz w:val="16"/>
          <w:szCs w:val="16"/>
        </w:rPr>
      </w:pPr>
    </w:p>
    <w:p w14:paraId="2182E3FD" w14:textId="77777777" w:rsidR="009E0CF4" w:rsidRPr="00990D7F" w:rsidRDefault="009E0CF4" w:rsidP="009E0CF4">
      <w:pPr>
        <w:jc w:val="center"/>
        <w:rPr>
          <w:b/>
          <w:sz w:val="26"/>
          <w:szCs w:val="26"/>
        </w:rPr>
      </w:pPr>
      <w:r w:rsidRPr="00990D7F">
        <w:rPr>
          <w:b/>
          <w:sz w:val="26"/>
          <w:szCs w:val="26"/>
        </w:rPr>
        <w:t xml:space="preserve">РОССИЙСКАЯ ФЕДЕРАЦИЯ </w:t>
      </w:r>
    </w:p>
    <w:p w14:paraId="357134AE" w14:textId="77777777" w:rsidR="009E0CF4" w:rsidRPr="00990D7F" w:rsidRDefault="009E0CF4" w:rsidP="009E0CF4">
      <w:pPr>
        <w:jc w:val="center"/>
        <w:rPr>
          <w:b/>
          <w:sz w:val="26"/>
          <w:szCs w:val="26"/>
        </w:rPr>
      </w:pPr>
      <w:r w:rsidRPr="00990D7F">
        <w:rPr>
          <w:b/>
          <w:sz w:val="26"/>
          <w:szCs w:val="26"/>
        </w:rPr>
        <w:t>САМАРСКАЯ ОБЛАСТЬ</w:t>
      </w:r>
    </w:p>
    <w:p w14:paraId="52FED3E5" w14:textId="77777777" w:rsidR="009E0CF4" w:rsidRPr="00990D7F" w:rsidRDefault="009E0CF4" w:rsidP="009E0CF4">
      <w:pPr>
        <w:jc w:val="center"/>
        <w:rPr>
          <w:b/>
          <w:sz w:val="26"/>
          <w:szCs w:val="26"/>
        </w:rPr>
      </w:pPr>
      <w:r w:rsidRPr="00990D7F">
        <w:rPr>
          <w:b/>
          <w:sz w:val="26"/>
          <w:szCs w:val="26"/>
        </w:rPr>
        <w:t>МУНИЦИПАЛЬНЫЙ РАЙОН СТАВРОПОЛЬСКИЙ</w:t>
      </w:r>
    </w:p>
    <w:p w14:paraId="1513EC7C" w14:textId="77777777" w:rsidR="009E0CF4" w:rsidRPr="00990D7F" w:rsidRDefault="009E0CF4" w:rsidP="009E0CF4">
      <w:pPr>
        <w:jc w:val="center"/>
        <w:rPr>
          <w:b/>
          <w:sz w:val="26"/>
          <w:szCs w:val="26"/>
        </w:rPr>
      </w:pPr>
      <w:r w:rsidRPr="00990D7F">
        <w:rPr>
          <w:b/>
          <w:sz w:val="26"/>
          <w:szCs w:val="26"/>
        </w:rPr>
        <w:t>АДМИНИСТРАЦИЯ СЕЛЬСКОГО ПОСЕЛЕНИЯ ПОДСТЕПКИ</w:t>
      </w:r>
    </w:p>
    <w:p w14:paraId="386400ED" w14:textId="77777777" w:rsidR="009E0CF4" w:rsidRPr="00990D7F" w:rsidRDefault="009E0CF4" w:rsidP="009E0CF4">
      <w:pPr>
        <w:jc w:val="center"/>
        <w:rPr>
          <w:sz w:val="18"/>
          <w:szCs w:val="18"/>
          <w:u w:val="single"/>
        </w:rPr>
      </w:pPr>
      <w:r w:rsidRPr="00990D7F">
        <w:rPr>
          <w:sz w:val="18"/>
          <w:szCs w:val="18"/>
          <w:u w:val="single"/>
        </w:rPr>
        <w:t>Российская Федерация, Самарская область, муниципальный район Ставропольский, с.п. Подстепки,</w:t>
      </w:r>
    </w:p>
    <w:p w14:paraId="6F84608E" w14:textId="77777777" w:rsidR="009E0CF4" w:rsidRPr="00990D7F" w:rsidRDefault="009E0CF4" w:rsidP="009E0CF4">
      <w:pPr>
        <w:jc w:val="center"/>
        <w:rPr>
          <w:sz w:val="18"/>
          <w:szCs w:val="18"/>
          <w:u w:val="single"/>
        </w:rPr>
      </w:pPr>
      <w:r w:rsidRPr="00990D7F">
        <w:rPr>
          <w:sz w:val="18"/>
          <w:szCs w:val="18"/>
          <w:u w:val="single"/>
        </w:rPr>
        <w:t xml:space="preserve"> с. Подстепки, ул. Советская, 1 А,  445143, тел.: 93-99-32, podstepki@bk.ru</w:t>
      </w:r>
    </w:p>
    <w:p w14:paraId="44792D55" w14:textId="77777777" w:rsidR="009E0CF4" w:rsidRPr="00990D7F" w:rsidRDefault="009E0CF4" w:rsidP="009E0CF4">
      <w:pPr>
        <w:jc w:val="center"/>
        <w:rPr>
          <w:b/>
          <w:sz w:val="18"/>
          <w:szCs w:val="18"/>
          <w:u w:val="single"/>
        </w:rPr>
      </w:pPr>
    </w:p>
    <w:p w14:paraId="77CCF88E" w14:textId="77777777" w:rsidR="009E0CF4" w:rsidRPr="00990D7F" w:rsidRDefault="009E0CF4" w:rsidP="009E0CF4">
      <w:pPr>
        <w:jc w:val="center"/>
        <w:rPr>
          <w:b/>
          <w:sz w:val="32"/>
          <w:szCs w:val="32"/>
        </w:rPr>
      </w:pPr>
      <w:r w:rsidRPr="00990D7F">
        <w:rPr>
          <w:b/>
          <w:sz w:val="32"/>
          <w:szCs w:val="32"/>
        </w:rPr>
        <w:t>ПОСТАНОВЛЕНИЕ</w:t>
      </w:r>
    </w:p>
    <w:p w14:paraId="0D686842" w14:textId="77777777" w:rsidR="009E0CF4" w:rsidRPr="00990D7F" w:rsidRDefault="009E0CF4" w:rsidP="009E0CF4">
      <w:pPr>
        <w:jc w:val="center"/>
        <w:rPr>
          <w:sz w:val="16"/>
          <w:szCs w:val="16"/>
        </w:rPr>
      </w:pPr>
    </w:p>
    <w:p w14:paraId="79746B70" w14:textId="36253B36" w:rsidR="009E0CF4" w:rsidRPr="00A00860" w:rsidRDefault="009E0CF4" w:rsidP="009E0CF4">
      <w:pPr>
        <w:jc w:val="center"/>
        <w:rPr>
          <w:sz w:val="24"/>
          <w:szCs w:val="24"/>
        </w:rPr>
      </w:pPr>
      <w:r w:rsidRPr="00A00860">
        <w:rPr>
          <w:sz w:val="24"/>
          <w:szCs w:val="24"/>
        </w:rPr>
        <w:t xml:space="preserve"> «13» ноября 2023 г.</w:t>
      </w:r>
      <w:r w:rsidRPr="00A00860">
        <w:rPr>
          <w:sz w:val="24"/>
          <w:szCs w:val="24"/>
        </w:rPr>
        <w:tab/>
      </w:r>
      <w:r w:rsidRPr="00A00860">
        <w:rPr>
          <w:sz w:val="24"/>
          <w:szCs w:val="24"/>
        </w:rPr>
        <w:tab/>
        <w:t xml:space="preserve">                                     </w:t>
      </w:r>
      <w:r>
        <w:rPr>
          <w:sz w:val="24"/>
          <w:szCs w:val="24"/>
        </w:rPr>
        <w:t xml:space="preserve">                  </w:t>
      </w:r>
      <w:r w:rsidRPr="00A00860">
        <w:rPr>
          <w:sz w:val="24"/>
          <w:szCs w:val="24"/>
        </w:rPr>
        <w:t xml:space="preserve">                                                           № 7</w:t>
      </w:r>
      <w:r w:rsidR="002353B9">
        <w:rPr>
          <w:sz w:val="24"/>
          <w:szCs w:val="24"/>
        </w:rPr>
        <w:t>8</w:t>
      </w:r>
    </w:p>
    <w:p w14:paraId="024AA220" w14:textId="77777777" w:rsidR="009E0CF4" w:rsidRPr="00BD0B29" w:rsidRDefault="009E0CF4" w:rsidP="009E0CF4">
      <w:pPr>
        <w:widowControl/>
        <w:jc w:val="center"/>
        <w:textAlignment w:val="baseline"/>
        <w:rPr>
          <w:sz w:val="24"/>
          <w:szCs w:val="24"/>
        </w:rPr>
      </w:pPr>
      <w:r>
        <w:rPr>
          <w:sz w:val="24"/>
          <w:szCs w:val="24"/>
        </w:rPr>
        <w:t xml:space="preserve">      </w:t>
      </w:r>
    </w:p>
    <w:p w14:paraId="58FE7DAB" w14:textId="77777777" w:rsidR="009426B0" w:rsidRPr="002353B9" w:rsidRDefault="009426B0" w:rsidP="009426B0">
      <w:pPr>
        <w:spacing w:line="276" w:lineRule="auto"/>
        <w:jc w:val="center"/>
        <w:rPr>
          <w:b/>
          <w:bCs/>
          <w:sz w:val="24"/>
          <w:szCs w:val="24"/>
          <w:lang w:eastAsia="ru-RU"/>
        </w:rPr>
      </w:pPr>
      <w:r w:rsidRPr="002353B9">
        <w:rPr>
          <w:b/>
          <w:bCs/>
          <w:sz w:val="24"/>
          <w:szCs w:val="24"/>
          <w:lang w:eastAsia="ru-RU"/>
        </w:rPr>
        <w:t xml:space="preserve">Об утверждении административного регламента </w:t>
      </w:r>
    </w:p>
    <w:p w14:paraId="3627F1A6" w14:textId="77777777" w:rsidR="009426B0" w:rsidRPr="002353B9" w:rsidRDefault="009426B0" w:rsidP="009426B0">
      <w:pPr>
        <w:spacing w:line="276" w:lineRule="auto"/>
        <w:jc w:val="center"/>
        <w:rPr>
          <w:b/>
          <w:bCs/>
          <w:sz w:val="24"/>
          <w:szCs w:val="24"/>
          <w:lang w:eastAsia="ru-RU"/>
        </w:rPr>
      </w:pPr>
      <w:r w:rsidRPr="002353B9">
        <w:rPr>
          <w:b/>
          <w:bCs/>
          <w:sz w:val="24"/>
          <w:szCs w:val="24"/>
          <w:lang w:eastAsia="ru-RU"/>
        </w:rPr>
        <w:t>предоставления муниципальной услуги «</w:t>
      </w:r>
      <w:r w:rsidR="009D2778" w:rsidRPr="002353B9">
        <w:rPr>
          <w:b/>
          <w:bCs/>
          <w:sz w:val="24"/>
          <w:szCs w:val="24"/>
          <w:lang w:eastAsia="ru-RU"/>
        </w:rPr>
        <w:t>Предоставление разрешения на осуществление земляных работ</w:t>
      </w:r>
      <w:r w:rsidRPr="002353B9">
        <w:rPr>
          <w:b/>
          <w:bCs/>
          <w:sz w:val="24"/>
          <w:szCs w:val="24"/>
          <w:lang w:eastAsia="ru-RU"/>
        </w:rPr>
        <w:t>»</w:t>
      </w:r>
    </w:p>
    <w:p w14:paraId="356E3B28" w14:textId="77777777" w:rsidR="009426B0" w:rsidRPr="00C34011" w:rsidRDefault="009426B0" w:rsidP="009426B0">
      <w:pPr>
        <w:spacing w:line="276" w:lineRule="auto"/>
        <w:jc w:val="center"/>
        <w:rPr>
          <w:b/>
          <w:sz w:val="24"/>
          <w:szCs w:val="24"/>
          <w:lang w:eastAsia="ru-RU"/>
        </w:rPr>
      </w:pPr>
    </w:p>
    <w:p w14:paraId="2716D438" w14:textId="77777777" w:rsidR="00D25950" w:rsidRPr="00BD0B29" w:rsidRDefault="00D25950" w:rsidP="00D25950">
      <w:pPr>
        <w:widowControl/>
        <w:spacing w:line="276" w:lineRule="auto"/>
        <w:ind w:firstLine="567"/>
        <w:jc w:val="both"/>
        <w:textAlignment w:val="baseline"/>
        <w:rPr>
          <w:sz w:val="24"/>
          <w:szCs w:val="24"/>
        </w:rPr>
      </w:pPr>
      <w:r w:rsidRPr="00BD0B29">
        <w:rPr>
          <w:sz w:val="24"/>
          <w:szCs w:val="24"/>
        </w:rPr>
        <w:t>В соответствии с Федеральным законом от 06.10.2003</w:t>
      </w:r>
      <w:r>
        <w:rPr>
          <w:sz w:val="24"/>
          <w:szCs w:val="24"/>
        </w:rPr>
        <w:t xml:space="preserve"> года</w:t>
      </w:r>
      <w:r w:rsidRPr="00BD0B29">
        <w:rPr>
          <w:sz w:val="24"/>
          <w:szCs w:val="24"/>
        </w:rPr>
        <w:t xml:space="preserve"> № 131-ФЗ «Об общих принципах организации местного самоуправления в Российской Федерации», Федеральным законом от 27.07.2010</w:t>
      </w:r>
      <w:r>
        <w:rPr>
          <w:sz w:val="24"/>
          <w:szCs w:val="24"/>
        </w:rPr>
        <w:t xml:space="preserve"> года</w:t>
      </w:r>
      <w:r w:rsidRPr="00BD0B29">
        <w:rPr>
          <w:sz w:val="24"/>
          <w:szCs w:val="24"/>
        </w:rPr>
        <w:t xml:space="preserve"> № 210-ФЗ «Об организации предоставления государственных и муниципальных услуг», Постановлением Правительства Российской Федерации от 20.07.2021</w:t>
      </w:r>
      <w:r>
        <w:rPr>
          <w:sz w:val="24"/>
          <w:szCs w:val="24"/>
        </w:rPr>
        <w:t xml:space="preserve"> года</w:t>
      </w:r>
      <w:r w:rsidRPr="00BD0B29">
        <w:rPr>
          <w:sz w:val="24"/>
          <w:szCs w:val="24"/>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Уставом сельского поселения </w:t>
      </w:r>
      <w:r>
        <w:rPr>
          <w:sz w:val="24"/>
          <w:szCs w:val="24"/>
        </w:rPr>
        <w:t xml:space="preserve">Подстепки </w:t>
      </w:r>
      <w:r w:rsidRPr="00BD0B29">
        <w:rPr>
          <w:sz w:val="24"/>
          <w:szCs w:val="24"/>
        </w:rPr>
        <w:t xml:space="preserve">муниципального района </w:t>
      </w:r>
      <w:r>
        <w:rPr>
          <w:sz w:val="24"/>
          <w:szCs w:val="24"/>
        </w:rPr>
        <w:t xml:space="preserve">Ставропольский </w:t>
      </w:r>
      <w:r w:rsidRPr="00BD0B29">
        <w:rPr>
          <w:sz w:val="24"/>
          <w:szCs w:val="24"/>
        </w:rPr>
        <w:t xml:space="preserve">Самарской области, Администрация сельского поселения </w:t>
      </w:r>
      <w:r>
        <w:rPr>
          <w:sz w:val="24"/>
          <w:szCs w:val="24"/>
        </w:rPr>
        <w:t xml:space="preserve">Подстепки муниципального района Ставропольский Самарской области </w:t>
      </w:r>
      <w:r w:rsidRPr="00BD0B29">
        <w:rPr>
          <w:sz w:val="24"/>
          <w:szCs w:val="24"/>
        </w:rPr>
        <w:t xml:space="preserve"> </w:t>
      </w:r>
    </w:p>
    <w:p w14:paraId="24325A23" w14:textId="77777777" w:rsidR="002353B9" w:rsidRDefault="002353B9" w:rsidP="009426B0">
      <w:pPr>
        <w:spacing w:line="276" w:lineRule="auto"/>
        <w:ind w:firstLine="709"/>
        <w:jc w:val="both"/>
        <w:rPr>
          <w:sz w:val="24"/>
          <w:szCs w:val="24"/>
          <w:lang w:eastAsia="ru-RU"/>
        </w:rPr>
      </w:pPr>
    </w:p>
    <w:p w14:paraId="60E03CCE" w14:textId="0BB30BA3" w:rsidR="009426B0" w:rsidRPr="002353B9" w:rsidRDefault="002353B9" w:rsidP="002353B9">
      <w:pPr>
        <w:spacing w:line="276" w:lineRule="auto"/>
        <w:jc w:val="center"/>
        <w:rPr>
          <w:b/>
          <w:bCs/>
          <w:sz w:val="24"/>
          <w:szCs w:val="24"/>
          <w:lang w:eastAsia="ru-RU"/>
        </w:rPr>
      </w:pPr>
      <w:r w:rsidRPr="002353B9">
        <w:rPr>
          <w:b/>
          <w:bCs/>
          <w:sz w:val="24"/>
          <w:szCs w:val="24"/>
          <w:lang w:eastAsia="ru-RU"/>
        </w:rPr>
        <w:t>ПОСТАНОВЛЯЕТ</w:t>
      </w:r>
    </w:p>
    <w:p w14:paraId="15898B6C" w14:textId="77777777" w:rsidR="009426B0" w:rsidRPr="009426B0" w:rsidRDefault="009426B0" w:rsidP="009426B0">
      <w:pPr>
        <w:spacing w:line="276" w:lineRule="auto"/>
        <w:ind w:firstLine="709"/>
        <w:jc w:val="both"/>
        <w:rPr>
          <w:strike/>
          <w:color w:val="FF0000"/>
          <w:sz w:val="28"/>
          <w:szCs w:val="28"/>
          <w:lang w:eastAsia="ru-RU"/>
        </w:rPr>
      </w:pPr>
    </w:p>
    <w:p w14:paraId="58B666E1" w14:textId="1518956B" w:rsidR="009426B0" w:rsidRPr="003B2539" w:rsidRDefault="009426B0" w:rsidP="009426B0">
      <w:pPr>
        <w:spacing w:line="276" w:lineRule="auto"/>
        <w:ind w:firstLine="709"/>
        <w:jc w:val="both"/>
        <w:rPr>
          <w:sz w:val="24"/>
          <w:szCs w:val="24"/>
          <w:lang w:eastAsia="ru-RU"/>
        </w:rPr>
      </w:pPr>
      <w:r w:rsidRPr="003B2539">
        <w:rPr>
          <w:sz w:val="24"/>
          <w:szCs w:val="24"/>
          <w:lang w:eastAsia="ru-RU"/>
        </w:rPr>
        <w:t>1.</w:t>
      </w:r>
      <w:r w:rsidRPr="003B2539">
        <w:rPr>
          <w:sz w:val="24"/>
          <w:szCs w:val="24"/>
          <w:lang w:eastAsia="ru-RU"/>
        </w:rPr>
        <w:tab/>
        <w:t xml:space="preserve">Утвердить административный регламент предоставления муниципальной услуги </w:t>
      </w:r>
      <w:bookmarkStart w:id="0" w:name="_Hlk147485934"/>
      <w:r w:rsidRPr="003B2539">
        <w:rPr>
          <w:sz w:val="24"/>
          <w:szCs w:val="24"/>
          <w:lang w:eastAsia="ru-RU"/>
        </w:rPr>
        <w:t>«</w:t>
      </w:r>
      <w:r w:rsidR="009D2778" w:rsidRPr="003B2539">
        <w:rPr>
          <w:bCs/>
          <w:sz w:val="24"/>
          <w:szCs w:val="24"/>
          <w:lang w:eastAsia="ru-RU"/>
        </w:rPr>
        <w:t>Предоставление разрешения на осуществление земляных работ</w:t>
      </w:r>
      <w:r w:rsidRPr="003B2539">
        <w:rPr>
          <w:sz w:val="24"/>
          <w:szCs w:val="24"/>
          <w:lang w:eastAsia="ru-RU"/>
        </w:rPr>
        <w:t>»</w:t>
      </w:r>
      <w:bookmarkEnd w:id="0"/>
      <w:r w:rsidRPr="003B2539">
        <w:rPr>
          <w:sz w:val="24"/>
          <w:szCs w:val="24"/>
          <w:lang w:eastAsia="ru-RU"/>
        </w:rPr>
        <w:t xml:space="preserve"> согласно приложению к настоящему </w:t>
      </w:r>
      <w:r w:rsidR="002353B9" w:rsidRPr="003B2539">
        <w:rPr>
          <w:sz w:val="24"/>
          <w:szCs w:val="24"/>
          <w:lang w:eastAsia="ru-RU"/>
        </w:rPr>
        <w:t>П</w:t>
      </w:r>
      <w:r w:rsidRPr="003B2539">
        <w:rPr>
          <w:sz w:val="24"/>
          <w:szCs w:val="24"/>
          <w:lang w:eastAsia="ru-RU"/>
        </w:rPr>
        <w:t>остановлению.</w:t>
      </w:r>
    </w:p>
    <w:p w14:paraId="6895ABDD" w14:textId="55474B34" w:rsidR="009426B0" w:rsidRDefault="009426B0" w:rsidP="009426B0">
      <w:pPr>
        <w:spacing w:line="276" w:lineRule="auto"/>
        <w:ind w:firstLine="709"/>
        <w:jc w:val="both"/>
        <w:rPr>
          <w:sz w:val="24"/>
          <w:szCs w:val="24"/>
          <w:lang w:eastAsia="ru-RU"/>
        </w:rPr>
      </w:pPr>
      <w:r w:rsidRPr="003B2539">
        <w:rPr>
          <w:sz w:val="24"/>
          <w:szCs w:val="24"/>
          <w:lang w:eastAsia="ru-RU"/>
        </w:rPr>
        <w:t>2.</w:t>
      </w:r>
      <w:r w:rsidRPr="003B2539">
        <w:rPr>
          <w:sz w:val="24"/>
          <w:szCs w:val="24"/>
          <w:lang w:eastAsia="ru-RU"/>
        </w:rPr>
        <w:tab/>
        <w:t>Признать утратившим силу</w:t>
      </w:r>
      <w:r w:rsidR="002353B9" w:rsidRPr="003B2539">
        <w:rPr>
          <w:sz w:val="24"/>
          <w:szCs w:val="24"/>
          <w:lang w:eastAsia="ru-RU"/>
        </w:rPr>
        <w:t xml:space="preserve"> </w:t>
      </w:r>
      <w:r w:rsidR="00B22419">
        <w:rPr>
          <w:sz w:val="24"/>
          <w:szCs w:val="24"/>
          <w:lang w:eastAsia="ru-RU"/>
        </w:rPr>
        <w:t>Постановление администрации сельского поселения Подстепки муниципального района Ставропольский Самарской области от 09.03.2023 года № 22 «Об утверждении административного регламента предоставления муниципальной услуги «Выдача разрешения на проведение земляных работ».</w:t>
      </w:r>
    </w:p>
    <w:p w14:paraId="1166D980" w14:textId="77777777" w:rsidR="007748D5" w:rsidRPr="003B5BCB" w:rsidRDefault="007748D5" w:rsidP="007748D5">
      <w:pPr>
        <w:pStyle w:val="a5"/>
        <w:widowControl/>
        <w:numPr>
          <w:ilvl w:val="0"/>
          <w:numId w:val="35"/>
        </w:numPr>
        <w:shd w:val="clear" w:color="auto" w:fill="FFFFFF"/>
        <w:tabs>
          <w:tab w:val="left" w:pos="993"/>
        </w:tabs>
        <w:autoSpaceDE/>
        <w:autoSpaceDN/>
        <w:ind w:left="0" w:firstLine="567"/>
        <w:contextualSpacing/>
        <w:textAlignment w:val="top"/>
        <w:rPr>
          <w:rFonts w:ascii="Arial" w:hAnsi="Arial" w:cs="Arial"/>
          <w:sz w:val="21"/>
          <w:szCs w:val="21"/>
          <w:lang w:eastAsia="ru-RU"/>
        </w:rPr>
      </w:pPr>
      <w:r w:rsidRPr="003B5BCB">
        <w:rPr>
          <w:sz w:val="24"/>
          <w:szCs w:val="24"/>
        </w:rPr>
        <w:t xml:space="preserve">Опубликовать настоящее Постановление на официальном Интернет-сайте Администрации сельского поселения по адресу: </w:t>
      </w:r>
      <w:hyperlink r:id="rId9" w:tgtFrame="_blank" w:history="1">
        <w:r w:rsidRPr="003B5BCB">
          <w:rPr>
            <w:sz w:val="24"/>
            <w:szCs w:val="24"/>
          </w:rPr>
          <w:t>http://podstepki.stavrsp.ru</w:t>
        </w:r>
      </w:hyperlink>
      <w:r>
        <w:rPr>
          <w:sz w:val="24"/>
          <w:szCs w:val="24"/>
        </w:rPr>
        <w:t xml:space="preserve"> и в газете «Подстепкинский Вестник».</w:t>
      </w:r>
    </w:p>
    <w:p w14:paraId="31B2B9AD" w14:textId="77777777" w:rsidR="007748D5" w:rsidRPr="00F90E93" w:rsidRDefault="007748D5" w:rsidP="007748D5">
      <w:pPr>
        <w:pStyle w:val="a5"/>
        <w:widowControl/>
        <w:numPr>
          <w:ilvl w:val="0"/>
          <w:numId w:val="35"/>
        </w:numPr>
        <w:tabs>
          <w:tab w:val="left" w:pos="993"/>
        </w:tabs>
        <w:autoSpaceDN/>
        <w:ind w:left="0" w:firstLine="567"/>
        <w:contextualSpacing/>
        <w:textAlignment w:val="baseline"/>
        <w:rPr>
          <w:sz w:val="24"/>
          <w:szCs w:val="24"/>
        </w:rPr>
      </w:pPr>
      <w:r w:rsidRPr="00F90E93">
        <w:rPr>
          <w:sz w:val="24"/>
          <w:szCs w:val="24"/>
        </w:rPr>
        <w:t xml:space="preserve">Настоящее постановление вступает в силу с даты его официального опубликования. </w:t>
      </w:r>
    </w:p>
    <w:p w14:paraId="3089E1D6" w14:textId="77777777" w:rsidR="007748D5" w:rsidRPr="00F90E93" w:rsidRDefault="007748D5" w:rsidP="007748D5">
      <w:pPr>
        <w:pStyle w:val="a5"/>
        <w:widowControl/>
        <w:numPr>
          <w:ilvl w:val="0"/>
          <w:numId w:val="35"/>
        </w:numPr>
        <w:tabs>
          <w:tab w:val="left" w:pos="993"/>
        </w:tabs>
        <w:autoSpaceDN/>
        <w:ind w:left="0" w:firstLine="567"/>
        <w:contextualSpacing/>
        <w:textAlignment w:val="baseline"/>
        <w:rPr>
          <w:sz w:val="24"/>
          <w:szCs w:val="24"/>
        </w:rPr>
      </w:pPr>
      <w:r w:rsidRPr="00F90E93">
        <w:rPr>
          <w:sz w:val="24"/>
          <w:szCs w:val="24"/>
        </w:rPr>
        <w:t xml:space="preserve">Контроль за выполнением настоящего </w:t>
      </w:r>
      <w:r>
        <w:rPr>
          <w:sz w:val="24"/>
          <w:szCs w:val="24"/>
        </w:rPr>
        <w:t>П</w:t>
      </w:r>
      <w:r w:rsidRPr="00F90E93">
        <w:rPr>
          <w:sz w:val="24"/>
          <w:szCs w:val="24"/>
        </w:rPr>
        <w:t>остановления оставляю за собой.</w:t>
      </w:r>
    </w:p>
    <w:p w14:paraId="34A9AD3A" w14:textId="77777777" w:rsidR="007748D5" w:rsidRDefault="007748D5" w:rsidP="007748D5">
      <w:pPr>
        <w:widowControl/>
        <w:ind w:firstLine="425"/>
        <w:jc w:val="both"/>
        <w:textAlignment w:val="baseline"/>
        <w:rPr>
          <w:sz w:val="24"/>
          <w:szCs w:val="24"/>
        </w:rPr>
      </w:pPr>
    </w:p>
    <w:p w14:paraId="6C6765C8" w14:textId="77777777" w:rsidR="007748D5" w:rsidRDefault="007748D5" w:rsidP="007748D5">
      <w:pPr>
        <w:widowControl/>
        <w:ind w:firstLine="425"/>
        <w:jc w:val="both"/>
        <w:textAlignment w:val="baseline"/>
        <w:rPr>
          <w:sz w:val="24"/>
          <w:szCs w:val="24"/>
        </w:rPr>
      </w:pPr>
      <w:r>
        <w:rPr>
          <w:sz w:val="24"/>
          <w:szCs w:val="24"/>
        </w:rPr>
        <w:t>И.о. главы</w:t>
      </w:r>
    </w:p>
    <w:p w14:paraId="55B89015" w14:textId="77777777" w:rsidR="007748D5" w:rsidRDefault="007748D5" w:rsidP="007748D5">
      <w:pPr>
        <w:widowControl/>
        <w:ind w:firstLine="425"/>
        <w:jc w:val="both"/>
        <w:textAlignment w:val="baseline"/>
        <w:rPr>
          <w:sz w:val="24"/>
          <w:szCs w:val="24"/>
        </w:rPr>
      </w:pPr>
      <w:r>
        <w:rPr>
          <w:sz w:val="24"/>
          <w:szCs w:val="24"/>
        </w:rPr>
        <w:t>сельского поселения Подстепки</w:t>
      </w:r>
    </w:p>
    <w:p w14:paraId="247C5B29" w14:textId="77777777" w:rsidR="007748D5" w:rsidRDefault="007748D5" w:rsidP="007748D5">
      <w:pPr>
        <w:widowControl/>
        <w:ind w:firstLine="425"/>
        <w:jc w:val="both"/>
        <w:textAlignment w:val="baseline"/>
        <w:rPr>
          <w:sz w:val="24"/>
          <w:szCs w:val="24"/>
        </w:rPr>
      </w:pPr>
      <w:r>
        <w:rPr>
          <w:sz w:val="24"/>
          <w:szCs w:val="24"/>
        </w:rPr>
        <w:t>муниципального района Ставропольский</w:t>
      </w:r>
    </w:p>
    <w:p w14:paraId="51C1EC17" w14:textId="4FE946EB" w:rsidR="007748D5" w:rsidRPr="0017569C" w:rsidRDefault="007748D5" w:rsidP="007748D5">
      <w:pPr>
        <w:widowControl/>
        <w:ind w:firstLine="425"/>
        <w:jc w:val="both"/>
        <w:textAlignment w:val="baseline"/>
        <w:rPr>
          <w:sz w:val="24"/>
          <w:szCs w:val="24"/>
        </w:rPr>
      </w:pPr>
      <w:r>
        <w:rPr>
          <w:sz w:val="24"/>
          <w:szCs w:val="24"/>
        </w:rPr>
        <w:t xml:space="preserve">Самарской области                              </w:t>
      </w:r>
      <w:r>
        <w:rPr>
          <w:sz w:val="24"/>
          <w:szCs w:val="24"/>
        </w:rPr>
        <w:tab/>
      </w:r>
      <w:r>
        <w:rPr>
          <w:sz w:val="24"/>
          <w:szCs w:val="24"/>
        </w:rPr>
        <w:tab/>
      </w:r>
      <w:r>
        <w:rPr>
          <w:sz w:val="24"/>
          <w:szCs w:val="24"/>
        </w:rPr>
        <w:tab/>
        <w:t>______________________О.В. Зюзин</w:t>
      </w:r>
    </w:p>
    <w:p w14:paraId="72FD5A8F" w14:textId="1FCC62E3" w:rsidR="007748D5" w:rsidRPr="00BD0B29" w:rsidRDefault="007748D5" w:rsidP="007748D5">
      <w:pPr>
        <w:widowControl/>
        <w:ind w:firstLine="425"/>
        <w:jc w:val="right"/>
        <w:textAlignment w:val="baseline"/>
        <w:rPr>
          <w:sz w:val="24"/>
          <w:szCs w:val="24"/>
        </w:rPr>
      </w:pPr>
      <w:r>
        <w:rPr>
          <w:sz w:val="24"/>
          <w:szCs w:val="24"/>
        </w:rPr>
        <w:lastRenderedPageBreak/>
        <w:t>П</w:t>
      </w:r>
      <w:r w:rsidRPr="00BD0B29">
        <w:rPr>
          <w:sz w:val="24"/>
          <w:szCs w:val="24"/>
        </w:rPr>
        <w:t xml:space="preserve">риложение </w:t>
      </w:r>
    </w:p>
    <w:p w14:paraId="7C881FB3" w14:textId="77777777" w:rsidR="007748D5" w:rsidRPr="00BD0B29" w:rsidRDefault="007748D5" w:rsidP="007748D5">
      <w:pPr>
        <w:widowControl/>
        <w:ind w:firstLine="425"/>
        <w:jc w:val="right"/>
        <w:textAlignment w:val="baseline"/>
        <w:rPr>
          <w:sz w:val="24"/>
          <w:szCs w:val="24"/>
        </w:rPr>
      </w:pPr>
      <w:r w:rsidRPr="00BD0B29">
        <w:rPr>
          <w:sz w:val="24"/>
          <w:szCs w:val="24"/>
        </w:rPr>
        <w:t xml:space="preserve">к </w:t>
      </w:r>
      <w:r>
        <w:rPr>
          <w:sz w:val="24"/>
          <w:szCs w:val="24"/>
        </w:rPr>
        <w:t>П</w:t>
      </w:r>
      <w:r w:rsidRPr="00BD0B29">
        <w:rPr>
          <w:sz w:val="24"/>
          <w:szCs w:val="24"/>
        </w:rPr>
        <w:t xml:space="preserve">остановлению Администрации </w:t>
      </w:r>
    </w:p>
    <w:p w14:paraId="0D350AB2" w14:textId="77777777" w:rsidR="007748D5" w:rsidRPr="00BD0B29" w:rsidRDefault="007748D5" w:rsidP="007748D5">
      <w:pPr>
        <w:widowControl/>
        <w:ind w:firstLine="425"/>
        <w:jc w:val="right"/>
        <w:textAlignment w:val="baseline"/>
        <w:rPr>
          <w:sz w:val="24"/>
          <w:szCs w:val="24"/>
        </w:rPr>
      </w:pPr>
      <w:r w:rsidRPr="00BD0B29">
        <w:rPr>
          <w:sz w:val="24"/>
          <w:szCs w:val="24"/>
        </w:rPr>
        <w:t xml:space="preserve">сельского поселения </w:t>
      </w:r>
      <w:r>
        <w:rPr>
          <w:sz w:val="24"/>
          <w:szCs w:val="24"/>
        </w:rPr>
        <w:t xml:space="preserve">Подстепки </w:t>
      </w:r>
    </w:p>
    <w:p w14:paraId="46E7FB19" w14:textId="77777777" w:rsidR="007748D5" w:rsidRPr="00BD0B29" w:rsidRDefault="007748D5" w:rsidP="007748D5">
      <w:pPr>
        <w:widowControl/>
        <w:ind w:firstLine="425"/>
        <w:jc w:val="right"/>
        <w:textAlignment w:val="baseline"/>
        <w:rPr>
          <w:sz w:val="24"/>
          <w:szCs w:val="24"/>
        </w:rPr>
      </w:pPr>
      <w:r w:rsidRPr="00BD0B29">
        <w:rPr>
          <w:sz w:val="24"/>
          <w:szCs w:val="24"/>
        </w:rPr>
        <w:t xml:space="preserve">муниципального района </w:t>
      </w:r>
      <w:r>
        <w:rPr>
          <w:sz w:val="24"/>
          <w:szCs w:val="24"/>
        </w:rPr>
        <w:t xml:space="preserve">Ставропольский </w:t>
      </w:r>
    </w:p>
    <w:p w14:paraId="4C98BCE8" w14:textId="77777777" w:rsidR="007748D5" w:rsidRPr="00BD0B29" w:rsidRDefault="007748D5" w:rsidP="007748D5">
      <w:pPr>
        <w:widowControl/>
        <w:ind w:firstLine="425"/>
        <w:jc w:val="right"/>
        <w:textAlignment w:val="baseline"/>
        <w:rPr>
          <w:sz w:val="24"/>
          <w:szCs w:val="24"/>
        </w:rPr>
      </w:pPr>
      <w:r w:rsidRPr="00BD0B29">
        <w:rPr>
          <w:sz w:val="24"/>
          <w:szCs w:val="24"/>
        </w:rPr>
        <w:t>Самарской области</w:t>
      </w:r>
    </w:p>
    <w:p w14:paraId="1A93ED6B" w14:textId="5BBCCFB7" w:rsidR="007748D5" w:rsidRPr="006C082A" w:rsidRDefault="007748D5" w:rsidP="007748D5">
      <w:pPr>
        <w:pStyle w:val="a3"/>
        <w:ind w:firstLine="567"/>
        <w:jc w:val="right"/>
        <w:rPr>
          <w:sz w:val="24"/>
          <w:szCs w:val="24"/>
          <w:u w:val="single"/>
        </w:rPr>
      </w:pPr>
      <w:r w:rsidRPr="00BD0B29">
        <w:rPr>
          <w:sz w:val="24"/>
          <w:szCs w:val="24"/>
        </w:rPr>
        <w:t xml:space="preserve">от </w:t>
      </w:r>
      <w:r>
        <w:rPr>
          <w:sz w:val="24"/>
          <w:szCs w:val="24"/>
        </w:rPr>
        <w:t>13.11.2023 г.</w:t>
      </w:r>
      <w:r w:rsidRPr="00BD0B29">
        <w:rPr>
          <w:sz w:val="24"/>
          <w:szCs w:val="24"/>
        </w:rPr>
        <w:t xml:space="preserve"> №</w:t>
      </w:r>
      <w:r>
        <w:rPr>
          <w:sz w:val="24"/>
          <w:szCs w:val="24"/>
        </w:rPr>
        <w:t xml:space="preserve"> 78 </w:t>
      </w:r>
      <w:r>
        <w:rPr>
          <w:sz w:val="24"/>
          <w:szCs w:val="24"/>
          <w:u w:val="single"/>
        </w:rPr>
        <w:t xml:space="preserve">   </w:t>
      </w:r>
    </w:p>
    <w:p w14:paraId="01C1F51C" w14:textId="77777777" w:rsidR="00E87BE5" w:rsidRDefault="00E87BE5" w:rsidP="00E87BE5">
      <w:pPr>
        <w:suppressAutoHyphens/>
        <w:adjustRightInd w:val="0"/>
        <w:ind w:firstLine="709"/>
        <w:jc w:val="center"/>
        <w:rPr>
          <w:rFonts w:cstheme="majorBidi"/>
          <w:b/>
          <w:bCs/>
          <w:sz w:val="28"/>
          <w:szCs w:val="28"/>
          <w:lang w:eastAsia="zh-CN"/>
        </w:rPr>
      </w:pPr>
    </w:p>
    <w:p w14:paraId="009F29AD" w14:textId="77777777" w:rsidR="006D66F3" w:rsidRDefault="006D66F3" w:rsidP="00E87BE5">
      <w:pPr>
        <w:suppressAutoHyphens/>
        <w:adjustRightInd w:val="0"/>
        <w:ind w:firstLine="709"/>
        <w:jc w:val="center"/>
        <w:rPr>
          <w:b/>
          <w:bCs/>
          <w:sz w:val="24"/>
          <w:szCs w:val="24"/>
          <w:lang w:eastAsia="zh-CN"/>
        </w:rPr>
      </w:pPr>
      <w:bookmarkStart w:id="1" w:name="_Hlk150885763"/>
    </w:p>
    <w:p w14:paraId="51B0519F" w14:textId="68B84796" w:rsidR="00E87BE5" w:rsidRPr="007748D5" w:rsidRDefault="00E87BE5" w:rsidP="00E87BE5">
      <w:pPr>
        <w:suppressAutoHyphens/>
        <w:adjustRightInd w:val="0"/>
        <w:ind w:firstLine="709"/>
        <w:jc w:val="center"/>
        <w:rPr>
          <w:b/>
          <w:bCs/>
          <w:sz w:val="24"/>
          <w:szCs w:val="24"/>
          <w:lang w:eastAsia="zh-CN"/>
        </w:rPr>
      </w:pPr>
      <w:r w:rsidRPr="007748D5">
        <w:rPr>
          <w:b/>
          <w:bCs/>
          <w:sz w:val="24"/>
          <w:szCs w:val="24"/>
          <w:lang w:eastAsia="zh-CN"/>
        </w:rPr>
        <w:t>Административный регламент</w:t>
      </w:r>
    </w:p>
    <w:p w14:paraId="74383410" w14:textId="77777777" w:rsidR="00E87BE5" w:rsidRPr="007748D5" w:rsidRDefault="00E87BE5" w:rsidP="00E87BE5">
      <w:pPr>
        <w:suppressAutoHyphens/>
        <w:adjustRightInd w:val="0"/>
        <w:ind w:firstLine="709"/>
        <w:jc w:val="center"/>
        <w:rPr>
          <w:b/>
          <w:bCs/>
          <w:sz w:val="24"/>
          <w:szCs w:val="24"/>
          <w:lang w:eastAsia="zh-CN"/>
        </w:rPr>
      </w:pPr>
      <w:r w:rsidRPr="007748D5">
        <w:rPr>
          <w:b/>
          <w:bCs/>
          <w:sz w:val="24"/>
          <w:szCs w:val="24"/>
          <w:lang w:eastAsia="zh-CN"/>
        </w:rPr>
        <w:t xml:space="preserve">предоставления муниципальной услуги </w:t>
      </w:r>
      <w:r w:rsidRPr="007748D5">
        <w:rPr>
          <w:b/>
          <w:bCs/>
          <w:color w:val="000000"/>
          <w:sz w:val="24"/>
          <w:szCs w:val="24"/>
          <w:lang w:eastAsia="zh-CN"/>
        </w:rPr>
        <w:t>«Предоставление разрешения на осуществление земляных работ»</w:t>
      </w:r>
    </w:p>
    <w:bookmarkEnd w:id="1"/>
    <w:p w14:paraId="2B324FA3" w14:textId="77777777" w:rsidR="00E87BE5" w:rsidRPr="007748D5" w:rsidRDefault="00E87BE5" w:rsidP="00E87BE5">
      <w:pPr>
        <w:suppressAutoHyphens/>
        <w:ind w:firstLine="709"/>
        <w:contextualSpacing/>
        <w:jc w:val="both"/>
        <w:rPr>
          <w:b/>
          <w:bCs/>
          <w:sz w:val="24"/>
          <w:szCs w:val="24"/>
          <w:lang w:eastAsia="zh-CN"/>
        </w:rPr>
      </w:pPr>
    </w:p>
    <w:p w14:paraId="4425E393" w14:textId="62D9D0E1" w:rsidR="00E87BE5" w:rsidRPr="007748D5" w:rsidRDefault="009A326C" w:rsidP="009A326C">
      <w:pPr>
        <w:suppressAutoHyphens/>
        <w:autoSpaceDN/>
        <w:ind w:left="-142"/>
        <w:contextualSpacing/>
        <w:jc w:val="center"/>
        <w:rPr>
          <w:b/>
          <w:bCs/>
          <w:sz w:val="24"/>
          <w:szCs w:val="24"/>
          <w:lang w:eastAsia="zh-CN"/>
        </w:rPr>
      </w:pPr>
      <w:r w:rsidRPr="007748D5">
        <w:rPr>
          <w:b/>
          <w:bCs/>
          <w:sz w:val="24"/>
          <w:szCs w:val="24"/>
          <w:lang w:eastAsia="zh-CN"/>
        </w:rPr>
        <w:t xml:space="preserve">Раздел </w:t>
      </w:r>
      <w:r w:rsidRPr="007748D5">
        <w:rPr>
          <w:b/>
          <w:bCs/>
          <w:sz w:val="24"/>
          <w:szCs w:val="24"/>
          <w:lang w:val="en-US" w:eastAsia="zh-CN"/>
        </w:rPr>
        <w:t>I</w:t>
      </w:r>
      <w:r>
        <w:rPr>
          <w:b/>
          <w:bCs/>
          <w:sz w:val="24"/>
          <w:szCs w:val="24"/>
          <w:lang w:eastAsia="zh-CN"/>
        </w:rPr>
        <w:t xml:space="preserve">. </w:t>
      </w:r>
      <w:r w:rsidR="00E87BE5" w:rsidRPr="007748D5">
        <w:rPr>
          <w:b/>
          <w:bCs/>
          <w:sz w:val="24"/>
          <w:szCs w:val="24"/>
          <w:lang w:eastAsia="zh-CN"/>
        </w:rPr>
        <w:t>Общие положения</w:t>
      </w:r>
    </w:p>
    <w:p w14:paraId="7C98638D" w14:textId="77777777" w:rsidR="00E87BE5" w:rsidRPr="007748D5" w:rsidRDefault="00E87BE5" w:rsidP="00E87BE5">
      <w:pPr>
        <w:suppressAutoHyphens/>
        <w:ind w:left="-142" w:firstLine="709"/>
        <w:contextualSpacing/>
        <w:jc w:val="both"/>
        <w:rPr>
          <w:b/>
          <w:bCs/>
          <w:sz w:val="24"/>
          <w:szCs w:val="24"/>
          <w:lang w:eastAsia="zh-CN"/>
        </w:rPr>
      </w:pPr>
    </w:p>
    <w:p w14:paraId="7D3020AA" w14:textId="77777777" w:rsidR="00E87BE5" w:rsidRPr="001C1130" w:rsidRDefault="00E87BE5" w:rsidP="00E87BE5">
      <w:pPr>
        <w:suppressAutoHyphens/>
        <w:ind w:left="-142" w:firstLine="709"/>
        <w:contextualSpacing/>
        <w:jc w:val="center"/>
        <w:rPr>
          <w:b/>
          <w:bCs/>
          <w:sz w:val="24"/>
          <w:szCs w:val="24"/>
          <w:lang w:eastAsia="zh-CN"/>
        </w:rPr>
      </w:pPr>
      <w:r w:rsidRPr="001C1130">
        <w:rPr>
          <w:b/>
          <w:bCs/>
          <w:sz w:val="24"/>
          <w:szCs w:val="24"/>
          <w:lang w:eastAsia="zh-CN"/>
        </w:rPr>
        <w:t>1. Предмет регулирования Административного регламента</w:t>
      </w:r>
    </w:p>
    <w:p w14:paraId="5F37935F"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721D9DCB" w14:textId="77777777" w:rsidR="00E87BE5" w:rsidRPr="007748D5" w:rsidRDefault="00E87BE5" w:rsidP="00E87BE5">
      <w:pPr>
        <w:suppressAutoHyphens/>
        <w:adjustRightInd w:val="0"/>
        <w:ind w:firstLine="709"/>
        <w:contextualSpacing/>
        <w:jc w:val="both"/>
        <w:rPr>
          <w:sz w:val="24"/>
          <w:szCs w:val="24"/>
          <w:lang w:eastAsia="zh-CN"/>
        </w:rPr>
      </w:pPr>
      <w:r w:rsidRPr="007748D5">
        <w:rPr>
          <w:sz w:val="24"/>
          <w:szCs w:val="24"/>
          <w:lang w:eastAsia="zh-CN"/>
        </w:rPr>
        <w:t>1.2. Муниципальная услуга предоставляется в случае 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753B5F5E" w14:textId="77777777" w:rsidR="00E87BE5" w:rsidRPr="007748D5" w:rsidRDefault="00E87BE5" w:rsidP="00E87BE5">
      <w:pPr>
        <w:suppressAutoHyphens/>
        <w:adjustRightInd w:val="0"/>
        <w:ind w:firstLine="709"/>
        <w:contextualSpacing/>
        <w:jc w:val="both"/>
        <w:rPr>
          <w:sz w:val="24"/>
          <w:szCs w:val="24"/>
          <w:lang w:eastAsia="zh-CN"/>
        </w:rPr>
      </w:pPr>
      <w:r w:rsidRPr="007748D5">
        <w:rPr>
          <w:sz w:val="24"/>
          <w:szCs w:val="24"/>
          <w:lang w:eastAsia="zh-CN"/>
        </w:rPr>
        <w:t>Не требуется получение разрешения на осуществление земляных работ в случаях:</w:t>
      </w:r>
    </w:p>
    <w:p w14:paraId="01C68546" w14:textId="77777777" w:rsidR="00E87BE5" w:rsidRPr="007748D5" w:rsidRDefault="00E87BE5" w:rsidP="00E87BE5">
      <w:pPr>
        <w:pStyle w:val="a5"/>
        <w:widowControl/>
        <w:numPr>
          <w:ilvl w:val="0"/>
          <w:numId w:val="34"/>
        </w:numPr>
        <w:suppressAutoHyphens/>
        <w:adjustRightInd w:val="0"/>
        <w:ind w:left="0" w:firstLine="709"/>
        <w:contextualSpacing/>
        <w:rPr>
          <w:sz w:val="24"/>
          <w:szCs w:val="24"/>
          <w:lang w:eastAsia="zh-CN"/>
        </w:rPr>
      </w:pPr>
      <w:r w:rsidRPr="007748D5">
        <w:rPr>
          <w:sz w:val="24"/>
          <w:szCs w:val="24"/>
          <w:lang w:eastAsia="zh-CN"/>
        </w:rPr>
        <w:t>строительства, реконструкции, ремонта объектов капитального строительства;</w:t>
      </w:r>
    </w:p>
    <w:p w14:paraId="37F3861A" w14:textId="77777777" w:rsidR="00E87BE5" w:rsidRPr="007748D5" w:rsidRDefault="00E87BE5" w:rsidP="00E87BE5">
      <w:pPr>
        <w:pStyle w:val="a5"/>
        <w:widowControl/>
        <w:numPr>
          <w:ilvl w:val="0"/>
          <w:numId w:val="34"/>
        </w:numPr>
        <w:suppressAutoHyphens/>
        <w:adjustRightInd w:val="0"/>
        <w:ind w:left="0" w:firstLine="709"/>
        <w:contextualSpacing/>
        <w:rPr>
          <w:sz w:val="24"/>
          <w:szCs w:val="24"/>
          <w:lang w:eastAsia="zh-CN"/>
        </w:rPr>
      </w:pPr>
      <w:r w:rsidRPr="007748D5">
        <w:rPr>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146C6BB7" w14:textId="77777777" w:rsidR="00E87BE5" w:rsidRPr="007748D5" w:rsidRDefault="00E87BE5" w:rsidP="00E87BE5">
      <w:pPr>
        <w:pStyle w:val="a5"/>
        <w:widowControl/>
        <w:numPr>
          <w:ilvl w:val="0"/>
          <w:numId w:val="34"/>
        </w:numPr>
        <w:suppressAutoHyphens/>
        <w:adjustRightInd w:val="0"/>
        <w:ind w:left="0" w:firstLine="709"/>
        <w:contextualSpacing/>
        <w:rPr>
          <w:sz w:val="24"/>
          <w:szCs w:val="24"/>
          <w:lang w:eastAsia="zh-CN"/>
        </w:rPr>
      </w:pPr>
      <w:r w:rsidRPr="007748D5">
        <w:rPr>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1E6D14EA" w14:textId="77777777" w:rsidR="00E87BE5" w:rsidRPr="007748D5" w:rsidRDefault="00E87BE5" w:rsidP="00E87BE5">
      <w:pPr>
        <w:pStyle w:val="a5"/>
        <w:widowControl/>
        <w:numPr>
          <w:ilvl w:val="0"/>
          <w:numId w:val="34"/>
        </w:numPr>
        <w:suppressAutoHyphens/>
        <w:adjustRightInd w:val="0"/>
        <w:ind w:left="0" w:firstLine="709"/>
        <w:contextualSpacing/>
        <w:rPr>
          <w:sz w:val="24"/>
          <w:szCs w:val="24"/>
          <w:lang w:eastAsia="zh-CN"/>
        </w:rPr>
      </w:pPr>
      <w:r w:rsidRPr="007748D5">
        <w:rPr>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59C808C8" w14:textId="77777777" w:rsidR="00E87BE5" w:rsidRPr="007748D5" w:rsidRDefault="00E87BE5" w:rsidP="00E87BE5">
      <w:pPr>
        <w:suppressAutoHyphens/>
        <w:adjustRightInd w:val="0"/>
        <w:ind w:firstLine="709"/>
        <w:jc w:val="both"/>
        <w:rPr>
          <w:sz w:val="24"/>
          <w:szCs w:val="24"/>
          <w:lang w:eastAsia="zh-CN"/>
        </w:rPr>
      </w:pPr>
    </w:p>
    <w:p w14:paraId="6A05CE33" w14:textId="43B669B2" w:rsidR="00E87BE5" w:rsidRPr="001C1130" w:rsidRDefault="00E87BE5" w:rsidP="00EB37F3">
      <w:pPr>
        <w:pStyle w:val="a5"/>
        <w:widowControl/>
        <w:numPr>
          <w:ilvl w:val="0"/>
          <w:numId w:val="36"/>
        </w:numPr>
        <w:suppressAutoHyphens/>
        <w:adjustRightInd w:val="0"/>
        <w:contextualSpacing/>
        <w:jc w:val="center"/>
        <w:rPr>
          <w:b/>
          <w:bCs/>
          <w:sz w:val="24"/>
          <w:szCs w:val="24"/>
          <w:lang w:eastAsia="zh-CN"/>
        </w:rPr>
      </w:pPr>
      <w:r w:rsidRPr="001C1130">
        <w:rPr>
          <w:b/>
          <w:bCs/>
          <w:sz w:val="24"/>
          <w:szCs w:val="24"/>
          <w:lang w:eastAsia="zh-CN"/>
        </w:rPr>
        <w:t>Круг заявителей</w:t>
      </w:r>
    </w:p>
    <w:p w14:paraId="391B86D5" w14:textId="77777777" w:rsidR="00E87BE5" w:rsidRPr="007748D5" w:rsidRDefault="00E87BE5" w:rsidP="00E87BE5">
      <w:pPr>
        <w:ind w:firstLine="709"/>
        <w:contextualSpacing/>
        <w:jc w:val="both"/>
        <w:rPr>
          <w:sz w:val="24"/>
          <w:szCs w:val="24"/>
        </w:rPr>
      </w:pPr>
      <w:r w:rsidRPr="007748D5">
        <w:rPr>
          <w:sz w:val="24"/>
          <w:szCs w:val="24"/>
        </w:rPr>
        <w:t xml:space="preserve">2.1. Заявителями являются физические лица, индивидуальные предприниматели и юридические лица (далее – Заявитель). </w:t>
      </w:r>
    </w:p>
    <w:p w14:paraId="70107D68" w14:textId="77777777" w:rsidR="00E87BE5" w:rsidRPr="007748D5" w:rsidRDefault="00E87BE5" w:rsidP="00E87BE5">
      <w:pPr>
        <w:ind w:firstLine="709"/>
        <w:contextualSpacing/>
        <w:jc w:val="both"/>
        <w:rPr>
          <w:sz w:val="24"/>
          <w:szCs w:val="24"/>
        </w:rPr>
      </w:pPr>
      <w:r w:rsidRPr="007748D5">
        <w:rPr>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43A7EB6D" w14:textId="77777777" w:rsidR="00E87BE5" w:rsidRPr="007748D5" w:rsidRDefault="00E87BE5" w:rsidP="00E87BE5">
      <w:pPr>
        <w:ind w:firstLine="709"/>
        <w:contextualSpacing/>
        <w:jc w:val="both"/>
        <w:rPr>
          <w:sz w:val="24"/>
          <w:szCs w:val="24"/>
        </w:rPr>
      </w:pPr>
      <w:r w:rsidRPr="007748D5">
        <w:rPr>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1BFF9D20" w14:textId="77777777" w:rsidR="00E87BE5" w:rsidRPr="007748D5" w:rsidRDefault="00E87BE5" w:rsidP="00E87BE5">
      <w:pPr>
        <w:ind w:firstLine="709"/>
        <w:contextualSpacing/>
        <w:jc w:val="both"/>
        <w:rPr>
          <w:sz w:val="24"/>
          <w:szCs w:val="24"/>
        </w:rPr>
      </w:pPr>
      <w:r w:rsidRPr="007748D5">
        <w:rPr>
          <w:sz w:val="24"/>
          <w:szCs w:val="24"/>
        </w:rPr>
        <w:lastRenderedPageBreak/>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383B9703" w14:textId="77777777" w:rsidR="00E87BE5" w:rsidRPr="007748D5" w:rsidRDefault="00E87BE5" w:rsidP="00E87BE5">
      <w:pPr>
        <w:ind w:firstLine="709"/>
        <w:contextualSpacing/>
        <w:jc w:val="both"/>
        <w:rPr>
          <w:sz w:val="24"/>
          <w:szCs w:val="24"/>
        </w:rPr>
      </w:pPr>
      <w:r w:rsidRPr="007748D5">
        <w:rPr>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611D2561" w14:textId="77777777" w:rsidR="00E87BE5" w:rsidRPr="007748D5" w:rsidRDefault="00E87BE5" w:rsidP="00E87BE5">
      <w:pPr>
        <w:tabs>
          <w:tab w:val="left" w:pos="142"/>
          <w:tab w:val="left" w:pos="284"/>
          <w:tab w:val="left" w:pos="1418"/>
        </w:tabs>
        <w:adjustRightInd w:val="0"/>
        <w:ind w:firstLine="709"/>
        <w:contextualSpacing/>
        <w:jc w:val="both"/>
        <w:rPr>
          <w:rFonts w:eastAsia="Calibri"/>
          <w:sz w:val="24"/>
          <w:szCs w:val="24"/>
          <w:lang w:eastAsia="ru-RU"/>
        </w:rPr>
      </w:pPr>
    </w:p>
    <w:p w14:paraId="35583B34" w14:textId="432A73D5" w:rsidR="009A326C" w:rsidRPr="001C1130" w:rsidRDefault="00E87BE5" w:rsidP="00EB37F3">
      <w:pPr>
        <w:pStyle w:val="a5"/>
        <w:numPr>
          <w:ilvl w:val="0"/>
          <w:numId w:val="36"/>
        </w:numPr>
        <w:jc w:val="center"/>
        <w:rPr>
          <w:b/>
          <w:bCs/>
          <w:sz w:val="24"/>
          <w:szCs w:val="24"/>
        </w:rPr>
      </w:pPr>
      <w:r w:rsidRPr="001C1130">
        <w:rPr>
          <w:b/>
          <w:bCs/>
          <w:sz w:val="24"/>
          <w:szCs w:val="24"/>
        </w:rPr>
        <w:t>Информирование Заявителя о предоставлении муниципальной услуги</w:t>
      </w:r>
    </w:p>
    <w:p w14:paraId="676B8C75" w14:textId="5F8C6905" w:rsidR="00E87BE5" w:rsidRPr="007748D5" w:rsidRDefault="00E87BE5" w:rsidP="000F2840">
      <w:pPr>
        <w:pStyle w:val="a5"/>
        <w:ind w:left="218" w:firstLine="0"/>
        <w:rPr>
          <w:sz w:val="24"/>
          <w:szCs w:val="24"/>
        </w:rPr>
      </w:pPr>
      <w:r w:rsidRPr="009A326C">
        <w:rPr>
          <w:b/>
          <w:bCs/>
          <w:sz w:val="24"/>
          <w:szCs w:val="24"/>
        </w:rPr>
        <w:t xml:space="preserve"> </w:t>
      </w:r>
      <w:r w:rsidRPr="007748D5">
        <w:rPr>
          <w:sz w:val="24"/>
          <w:szCs w:val="24"/>
          <w:lang w:eastAsia="zh-CN"/>
        </w:rPr>
        <w:t xml:space="preserve">3.1. </w:t>
      </w:r>
      <w:r w:rsidRPr="007748D5">
        <w:rPr>
          <w:sz w:val="24"/>
          <w:szCs w:val="24"/>
        </w:rPr>
        <w:t xml:space="preserve">Информирование о порядке предоставления муниципальной услуги осуществляется: </w:t>
      </w:r>
    </w:p>
    <w:p w14:paraId="23F84C5B" w14:textId="77777777" w:rsidR="00E87BE5" w:rsidRPr="007748D5" w:rsidRDefault="00E87BE5" w:rsidP="00E87BE5">
      <w:pPr>
        <w:ind w:firstLine="709"/>
        <w:contextualSpacing/>
        <w:jc w:val="both"/>
        <w:rPr>
          <w:sz w:val="24"/>
          <w:szCs w:val="24"/>
        </w:rPr>
      </w:pPr>
      <w:r w:rsidRPr="007748D5">
        <w:rPr>
          <w:sz w:val="24"/>
          <w:szCs w:val="24"/>
        </w:rPr>
        <w:t xml:space="preserve">1) непосредственно при личном приеме Заявителя в Администрации или МФЦ; </w:t>
      </w:r>
    </w:p>
    <w:p w14:paraId="07960F76" w14:textId="77777777" w:rsidR="00E87BE5" w:rsidRPr="007748D5" w:rsidRDefault="00E87BE5" w:rsidP="00E87BE5">
      <w:pPr>
        <w:ind w:firstLine="709"/>
        <w:contextualSpacing/>
        <w:jc w:val="both"/>
        <w:rPr>
          <w:sz w:val="24"/>
          <w:szCs w:val="24"/>
        </w:rPr>
      </w:pPr>
      <w:r w:rsidRPr="007748D5">
        <w:rPr>
          <w:sz w:val="24"/>
          <w:szCs w:val="24"/>
        </w:rPr>
        <w:t xml:space="preserve">2) по телефону Уполномоченного органа или МФЦ; </w:t>
      </w:r>
    </w:p>
    <w:p w14:paraId="22DBD186" w14:textId="77777777" w:rsidR="00E87BE5" w:rsidRPr="007748D5" w:rsidRDefault="00E87BE5" w:rsidP="00E87BE5">
      <w:pPr>
        <w:ind w:firstLine="709"/>
        <w:contextualSpacing/>
        <w:jc w:val="both"/>
        <w:rPr>
          <w:sz w:val="24"/>
          <w:szCs w:val="24"/>
        </w:rPr>
      </w:pPr>
      <w:r w:rsidRPr="007748D5">
        <w:rPr>
          <w:sz w:val="24"/>
          <w:szCs w:val="24"/>
        </w:rPr>
        <w:t xml:space="preserve">3) письменно, в том числе посредством электронной почты, факсимильной связи; </w:t>
      </w:r>
    </w:p>
    <w:p w14:paraId="6601C93C" w14:textId="77777777" w:rsidR="00E87BE5" w:rsidRPr="007748D5" w:rsidRDefault="00E87BE5" w:rsidP="00E87BE5">
      <w:pPr>
        <w:ind w:firstLine="709"/>
        <w:contextualSpacing/>
        <w:jc w:val="both"/>
        <w:rPr>
          <w:sz w:val="24"/>
          <w:szCs w:val="24"/>
        </w:rPr>
      </w:pPr>
      <w:r w:rsidRPr="007748D5">
        <w:rPr>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7748D5">
          <w:rPr>
            <w:sz w:val="24"/>
            <w:szCs w:val="24"/>
            <w:u w:val="single"/>
            <w:lang w:val="en-US"/>
          </w:rPr>
          <w:t>https</w:t>
        </w:r>
        <w:r w:rsidRPr="007748D5">
          <w:rPr>
            <w:sz w:val="24"/>
            <w:szCs w:val="24"/>
            <w:u w:val="single"/>
          </w:rPr>
          <w:t>://</w:t>
        </w:r>
        <w:r w:rsidRPr="007748D5">
          <w:rPr>
            <w:sz w:val="24"/>
            <w:szCs w:val="24"/>
            <w:u w:val="single"/>
            <w:lang w:val="en-US"/>
          </w:rPr>
          <w:t>gosuslugi</w:t>
        </w:r>
        <w:r w:rsidRPr="007748D5">
          <w:rPr>
            <w:sz w:val="24"/>
            <w:szCs w:val="24"/>
            <w:u w:val="single"/>
          </w:rPr>
          <w:t>.</w:t>
        </w:r>
        <w:r w:rsidRPr="007748D5">
          <w:rPr>
            <w:sz w:val="24"/>
            <w:szCs w:val="24"/>
            <w:u w:val="single"/>
            <w:lang w:val="en-US"/>
          </w:rPr>
          <w:t>samregion</w:t>
        </w:r>
        <w:r w:rsidRPr="007748D5">
          <w:rPr>
            <w:sz w:val="24"/>
            <w:szCs w:val="24"/>
            <w:u w:val="single"/>
          </w:rPr>
          <w:t>.</w:t>
        </w:r>
        <w:r w:rsidRPr="007748D5">
          <w:rPr>
            <w:sz w:val="24"/>
            <w:szCs w:val="24"/>
            <w:u w:val="single"/>
            <w:lang w:val="en-US"/>
          </w:rPr>
          <w:t>ru</w:t>
        </w:r>
      </w:hyperlink>
      <w:r w:rsidRPr="007748D5">
        <w:rPr>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6D91EE8B" w14:textId="77777777" w:rsidR="00E87BE5" w:rsidRPr="007748D5" w:rsidRDefault="00E87BE5" w:rsidP="00E87BE5">
      <w:pPr>
        <w:ind w:firstLine="709"/>
        <w:contextualSpacing/>
        <w:jc w:val="both"/>
        <w:rPr>
          <w:sz w:val="24"/>
          <w:szCs w:val="24"/>
        </w:rPr>
      </w:pPr>
      <w:r w:rsidRPr="007748D5">
        <w:rPr>
          <w:sz w:val="24"/>
          <w:szCs w:val="24"/>
        </w:rPr>
        <w:t xml:space="preserve">5) посредством размещения информации на информационных стендах Уполномоченного органа или МФЦ. </w:t>
      </w:r>
    </w:p>
    <w:p w14:paraId="12792BFB" w14:textId="77777777" w:rsidR="00E87BE5" w:rsidRPr="007748D5" w:rsidRDefault="00E87BE5" w:rsidP="00E87BE5">
      <w:pPr>
        <w:ind w:firstLine="709"/>
        <w:contextualSpacing/>
        <w:jc w:val="both"/>
        <w:rPr>
          <w:sz w:val="24"/>
          <w:szCs w:val="24"/>
        </w:rPr>
      </w:pPr>
      <w:r w:rsidRPr="007748D5">
        <w:rPr>
          <w:sz w:val="24"/>
          <w:szCs w:val="24"/>
        </w:rPr>
        <w:t xml:space="preserve">3.2. Информирование осуществляется по вопросам, касающимся: </w:t>
      </w:r>
    </w:p>
    <w:p w14:paraId="4D98FBCC" w14:textId="77777777" w:rsidR="00E87BE5" w:rsidRPr="007748D5" w:rsidRDefault="00E87BE5" w:rsidP="00E87BE5">
      <w:pPr>
        <w:ind w:firstLine="709"/>
        <w:contextualSpacing/>
        <w:jc w:val="both"/>
        <w:rPr>
          <w:sz w:val="24"/>
          <w:szCs w:val="24"/>
        </w:rPr>
      </w:pPr>
      <w:r w:rsidRPr="007748D5">
        <w:rPr>
          <w:sz w:val="24"/>
          <w:szCs w:val="24"/>
        </w:rPr>
        <w:t xml:space="preserve">1) способов подачи заявления о предоставлении муниципальной услуги; </w:t>
      </w:r>
    </w:p>
    <w:p w14:paraId="0100A31F" w14:textId="77777777" w:rsidR="00E87BE5" w:rsidRPr="007748D5" w:rsidRDefault="00E87BE5" w:rsidP="00E87BE5">
      <w:pPr>
        <w:ind w:firstLine="709"/>
        <w:contextualSpacing/>
        <w:jc w:val="both"/>
        <w:rPr>
          <w:sz w:val="24"/>
          <w:szCs w:val="24"/>
        </w:rPr>
      </w:pPr>
      <w:r w:rsidRPr="007748D5">
        <w:rPr>
          <w:sz w:val="24"/>
          <w:szCs w:val="24"/>
        </w:rPr>
        <w:t xml:space="preserve">2) адресов Уполномоченного органа и МФЦ, обращение в которые необходимо для предоставления муниципальной услуги; </w:t>
      </w:r>
    </w:p>
    <w:p w14:paraId="107E7FDB" w14:textId="77777777" w:rsidR="00E87BE5" w:rsidRPr="007748D5" w:rsidRDefault="00E87BE5" w:rsidP="00E87BE5">
      <w:pPr>
        <w:ind w:firstLine="709"/>
        <w:contextualSpacing/>
        <w:jc w:val="both"/>
        <w:rPr>
          <w:sz w:val="24"/>
          <w:szCs w:val="24"/>
        </w:rPr>
      </w:pPr>
      <w:r w:rsidRPr="007748D5">
        <w:rPr>
          <w:sz w:val="24"/>
          <w:szCs w:val="24"/>
        </w:rPr>
        <w:t xml:space="preserve">3) справочной информации о работе Уполномоченного органа (структурных подразделений Уполномоченного органа); </w:t>
      </w:r>
    </w:p>
    <w:p w14:paraId="5FFBB2C0" w14:textId="77777777" w:rsidR="00E87BE5" w:rsidRPr="007748D5" w:rsidRDefault="00E87BE5" w:rsidP="00E87BE5">
      <w:pPr>
        <w:ind w:firstLine="709"/>
        <w:contextualSpacing/>
        <w:jc w:val="both"/>
        <w:rPr>
          <w:sz w:val="24"/>
          <w:szCs w:val="24"/>
        </w:rPr>
      </w:pPr>
      <w:r w:rsidRPr="007748D5">
        <w:rPr>
          <w:sz w:val="24"/>
          <w:szCs w:val="24"/>
        </w:rPr>
        <w:t xml:space="preserve">4) документов, необходимых для предоставления муниципальной услуги; </w:t>
      </w:r>
    </w:p>
    <w:p w14:paraId="56054BF3" w14:textId="77777777" w:rsidR="00E87BE5" w:rsidRPr="007748D5" w:rsidRDefault="00E87BE5" w:rsidP="00E87BE5">
      <w:pPr>
        <w:ind w:firstLine="709"/>
        <w:contextualSpacing/>
        <w:jc w:val="both"/>
        <w:rPr>
          <w:sz w:val="24"/>
          <w:szCs w:val="24"/>
        </w:rPr>
      </w:pPr>
      <w:r w:rsidRPr="007748D5">
        <w:rPr>
          <w:sz w:val="24"/>
          <w:szCs w:val="24"/>
        </w:rPr>
        <w:t xml:space="preserve">5) порядка и сроков предоставления муниципальной услуги; </w:t>
      </w:r>
    </w:p>
    <w:p w14:paraId="243F837E" w14:textId="77777777" w:rsidR="00E87BE5" w:rsidRPr="007748D5" w:rsidRDefault="00E87BE5" w:rsidP="00E87BE5">
      <w:pPr>
        <w:ind w:firstLine="709"/>
        <w:contextualSpacing/>
        <w:jc w:val="both"/>
        <w:rPr>
          <w:sz w:val="24"/>
          <w:szCs w:val="24"/>
        </w:rPr>
      </w:pPr>
      <w:r w:rsidRPr="007748D5">
        <w:rPr>
          <w:sz w:val="24"/>
          <w:szCs w:val="24"/>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33A446ED" w14:textId="77777777" w:rsidR="00E87BE5" w:rsidRPr="007748D5" w:rsidRDefault="00E87BE5" w:rsidP="00E87BE5">
      <w:pPr>
        <w:ind w:firstLine="709"/>
        <w:contextualSpacing/>
        <w:jc w:val="both"/>
        <w:rPr>
          <w:sz w:val="24"/>
          <w:szCs w:val="24"/>
        </w:rPr>
      </w:pPr>
      <w:r w:rsidRPr="007748D5">
        <w:rPr>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4041B6E2" w14:textId="77777777" w:rsidR="00E87BE5" w:rsidRPr="007748D5" w:rsidRDefault="00E87BE5" w:rsidP="00E87BE5">
      <w:pPr>
        <w:ind w:firstLine="709"/>
        <w:contextualSpacing/>
        <w:jc w:val="both"/>
        <w:rPr>
          <w:sz w:val="24"/>
          <w:szCs w:val="24"/>
        </w:rPr>
      </w:pPr>
      <w:r w:rsidRPr="007748D5">
        <w:rPr>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3411CC33" w14:textId="48D14838" w:rsidR="00E87BE5" w:rsidRPr="007748D5" w:rsidRDefault="00E87BE5" w:rsidP="00E87BE5">
      <w:pPr>
        <w:ind w:firstLine="709"/>
        <w:contextualSpacing/>
        <w:jc w:val="both"/>
        <w:rPr>
          <w:sz w:val="24"/>
          <w:szCs w:val="24"/>
        </w:rPr>
      </w:pPr>
      <w:r w:rsidRPr="007748D5">
        <w:rPr>
          <w:sz w:val="24"/>
          <w:szCs w:val="24"/>
        </w:rPr>
        <w:t>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w:t>
      </w:r>
      <w:r w:rsidR="006D66F3">
        <w:rPr>
          <w:sz w:val="24"/>
          <w:szCs w:val="24"/>
        </w:rPr>
        <w:t xml:space="preserve"> года</w:t>
      </w:r>
      <w:r w:rsidRPr="007748D5">
        <w:rPr>
          <w:sz w:val="24"/>
          <w:szCs w:val="24"/>
        </w:rPr>
        <w:t xml:space="preserve"> № 59-ФЗ «О порядке </w:t>
      </w:r>
      <w:r w:rsidRPr="007748D5">
        <w:rPr>
          <w:sz w:val="24"/>
          <w:szCs w:val="24"/>
        </w:rPr>
        <w:lastRenderedPageBreak/>
        <w:t xml:space="preserve">рассмотрения обращений граждан Российской Федерации». </w:t>
      </w:r>
    </w:p>
    <w:p w14:paraId="29D3A109" w14:textId="6C4D3C6B" w:rsidR="00E87BE5" w:rsidRPr="007748D5" w:rsidRDefault="00E87BE5" w:rsidP="00E87BE5">
      <w:pPr>
        <w:ind w:firstLine="709"/>
        <w:contextualSpacing/>
        <w:jc w:val="both"/>
        <w:rPr>
          <w:sz w:val="24"/>
          <w:szCs w:val="24"/>
        </w:rPr>
      </w:pPr>
      <w:r w:rsidRPr="007748D5">
        <w:rPr>
          <w:sz w:val="24"/>
          <w:szCs w:val="24"/>
        </w:rPr>
        <w:t>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w:t>
      </w:r>
      <w:r w:rsidR="009A326C">
        <w:rPr>
          <w:sz w:val="24"/>
          <w:szCs w:val="24"/>
        </w:rPr>
        <w:t xml:space="preserve"> года</w:t>
      </w:r>
      <w:r w:rsidRPr="007748D5">
        <w:rPr>
          <w:sz w:val="24"/>
          <w:szCs w:val="24"/>
        </w:rPr>
        <w:t xml:space="preserve">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36D5AE50" w14:textId="77777777" w:rsidR="00E87BE5" w:rsidRPr="007748D5" w:rsidRDefault="00E87BE5" w:rsidP="00E87BE5">
      <w:pPr>
        <w:ind w:firstLine="709"/>
        <w:contextualSpacing/>
        <w:jc w:val="both"/>
        <w:rPr>
          <w:sz w:val="24"/>
          <w:szCs w:val="24"/>
        </w:rPr>
      </w:pPr>
      <w:r w:rsidRPr="007748D5">
        <w:rPr>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E8CF6F3" w14:textId="77777777" w:rsidR="00E87BE5" w:rsidRPr="007748D5" w:rsidRDefault="00E87BE5" w:rsidP="00E87BE5">
      <w:pPr>
        <w:ind w:firstLine="709"/>
        <w:contextualSpacing/>
        <w:jc w:val="both"/>
        <w:rPr>
          <w:sz w:val="24"/>
          <w:szCs w:val="24"/>
        </w:rPr>
      </w:pPr>
      <w:r w:rsidRPr="007748D5">
        <w:rPr>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0EA917C" w14:textId="77777777" w:rsidR="00E87BE5" w:rsidRPr="007748D5" w:rsidRDefault="00E87BE5" w:rsidP="00E87BE5">
      <w:pPr>
        <w:ind w:firstLine="709"/>
        <w:contextualSpacing/>
        <w:jc w:val="both"/>
        <w:rPr>
          <w:sz w:val="24"/>
          <w:szCs w:val="24"/>
        </w:rPr>
      </w:pPr>
      <w:r w:rsidRPr="007748D5">
        <w:rPr>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01DC0749" w14:textId="77777777" w:rsidR="00E87BE5" w:rsidRPr="007748D5" w:rsidRDefault="00E87BE5" w:rsidP="00E87BE5">
      <w:pPr>
        <w:ind w:firstLine="709"/>
        <w:contextualSpacing/>
        <w:jc w:val="both"/>
        <w:rPr>
          <w:sz w:val="24"/>
          <w:szCs w:val="24"/>
        </w:rPr>
      </w:pPr>
      <w:r w:rsidRPr="007748D5">
        <w:rPr>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711028B3" w14:textId="77777777" w:rsidR="00E87BE5" w:rsidRPr="007748D5" w:rsidRDefault="00E87BE5" w:rsidP="00E87BE5">
      <w:pPr>
        <w:ind w:firstLine="709"/>
        <w:contextualSpacing/>
        <w:jc w:val="both"/>
        <w:rPr>
          <w:sz w:val="24"/>
          <w:szCs w:val="24"/>
        </w:rPr>
      </w:pPr>
      <w:r w:rsidRPr="007748D5">
        <w:rPr>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3F6492D" w14:textId="77777777" w:rsidR="00E87BE5" w:rsidRPr="007748D5" w:rsidRDefault="00E87BE5" w:rsidP="00E87BE5">
      <w:pPr>
        <w:ind w:firstLine="709"/>
        <w:contextualSpacing/>
        <w:jc w:val="both"/>
        <w:rPr>
          <w:sz w:val="24"/>
          <w:szCs w:val="24"/>
        </w:rPr>
      </w:pPr>
      <w:r w:rsidRPr="007748D5">
        <w:rPr>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6A620E59" w14:textId="77777777" w:rsidR="00E87BE5" w:rsidRPr="007748D5" w:rsidRDefault="00E87BE5" w:rsidP="00E87BE5">
      <w:pPr>
        <w:ind w:firstLine="709"/>
        <w:contextualSpacing/>
        <w:jc w:val="both"/>
        <w:rPr>
          <w:sz w:val="24"/>
          <w:szCs w:val="24"/>
        </w:rPr>
      </w:pPr>
      <w:r w:rsidRPr="007748D5">
        <w:rPr>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4ECD65B7" w14:textId="77777777" w:rsidR="00E87BE5" w:rsidRPr="007748D5" w:rsidRDefault="00E87BE5" w:rsidP="00E87BE5">
      <w:pPr>
        <w:ind w:firstLine="709"/>
        <w:jc w:val="both"/>
        <w:rPr>
          <w:sz w:val="24"/>
          <w:szCs w:val="24"/>
          <w:lang w:eastAsia="zh-CN"/>
        </w:rPr>
      </w:pPr>
    </w:p>
    <w:p w14:paraId="38C40136" w14:textId="22DE63BF" w:rsidR="00E87BE5" w:rsidRPr="007748D5" w:rsidRDefault="00E87BE5" w:rsidP="00E87BE5">
      <w:pPr>
        <w:ind w:firstLine="709"/>
        <w:jc w:val="center"/>
        <w:rPr>
          <w:b/>
          <w:bCs/>
          <w:sz w:val="24"/>
          <w:szCs w:val="24"/>
          <w:lang w:eastAsia="zh-CN"/>
        </w:rPr>
      </w:pPr>
      <w:r w:rsidRPr="007748D5">
        <w:rPr>
          <w:b/>
          <w:bCs/>
          <w:sz w:val="24"/>
          <w:szCs w:val="24"/>
          <w:lang w:eastAsia="zh-CN"/>
        </w:rPr>
        <w:t xml:space="preserve">Раздел </w:t>
      </w:r>
      <w:r w:rsidRPr="007748D5">
        <w:rPr>
          <w:b/>
          <w:bCs/>
          <w:sz w:val="24"/>
          <w:szCs w:val="24"/>
          <w:lang w:val="en-US" w:eastAsia="zh-CN"/>
        </w:rPr>
        <w:t>II</w:t>
      </w:r>
      <w:r w:rsidR="009A326C">
        <w:rPr>
          <w:b/>
          <w:bCs/>
          <w:sz w:val="24"/>
          <w:szCs w:val="24"/>
          <w:lang w:eastAsia="zh-CN"/>
        </w:rPr>
        <w:t>.</w:t>
      </w:r>
      <w:r w:rsidRPr="007748D5">
        <w:rPr>
          <w:b/>
          <w:bCs/>
          <w:sz w:val="24"/>
          <w:szCs w:val="24"/>
          <w:lang w:eastAsia="zh-CN"/>
        </w:rPr>
        <w:t xml:space="preserve"> Стандарт предоставления муниципальной услуги</w:t>
      </w:r>
    </w:p>
    <w:p w14:paraId="526F4564" w14:textId="77777777" w:rsidR="00E87BE5" w:rsidRPr="007748D5" w:rsidRDefault="00E87BE5" w:rsidP="00E87BE5">
      <w:pPr>
        <w:ind w:firstLine="709"/>
        <w:jc w:val="both"/>
        <w:rPr>
          <w:sz w:val="24"/>
          <w:szCs w:val="24"/>
          <w:lang w:eastAsia="zh-CN"/>
        </w:rPr>
      </w:pPr>
    </w:p>
    <w:p w14:paraId="11C5DFD4" w14:textId="229354B6" w:rsidR="00E87BE5" w:rsidRPr="001C1130" w:rsidRDefault="00E87BE5" w:rsidP="00EB37F3">
      <w:pPr>
        <w:pStyle w:val="a5"/>
        <w:numPr>
          <w:ilvl w:val="0"/>
          <w:numId w:val="36"/>
        </w:numPr>
        <w:suppressAutoHyphens/>
        <w:contextualSpacing/>
        <w:jc w:val="center"/>
        <w:rPr>
          <w:b/>
          <w:bCs/>
          <w:sz w:val="24"/>
          <w:szCs w:val="24"/>
          <w:lang w:eastAsia="zh-CN"/>
        </w:rPr>
      </w:pPr>
      <w:r w:rsidRPr="001C1130">
        <w:rPr>
          <w:b/>
          <w:bCs/>
          <w:sz w:val="24"/>
          <w:szCs w:val="24"/>
          <w:lang w:eastAsia="zh-CN"/>
        </w:rPr>
        <w:t>Наименование муниципальной услуги</w:t>
      </w:r>
    </w:p>
    <w:p w14:paraId="6F287AF7"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4.1. Наименование муниципальной услуги – «Предоставление разрешения на осуществление земляных работ».</w:t>
      </w:r>
    </w:p>
    <w:p w14:paraId="7F024359" w14:textId="77777777" w:rsidR="00E87BE5" w:rsidRPr="007748D5" w:rsidRDefault="00E87BE5" w:rsidP="00E87BE5">
      <w:pPr>
        <w:suppressAutoHyphens/>
        <w:ind w:firstLine="709"/>
        <w:contextualSpacing/>
        <w:jc w:val="both"/>
        <w:rPr>
          <w:sz w:val="24"/>
          <w:szCs w:val="24"/>
          <w:lang w:eastAsia="zh-CN"/>
        </w:rPr>
      </w:pPr>
    </w:p>
    <w:p w14:paraId="2085CFB4" w14:textId="77777777" w:rsidR="00EB37F3" w:rsidRPr="001C1130" w:rsidRDefault="00E87BE5" w:rsidP="00EB37F3">
      <w:pPr>
        <w:pStyle w:val="a5"/>
        <w:numPr>
          <w:ilvl w:val="0"/>
          <w:numId w:val="36"/>
        </w:numPr>
        <w:suppressAutoHyphens/>
        <w:contextualSpacing/>
        <w:jc w:val="center"/>
        <w:rPr>
          <w:b/>
          <w:bCs/>
          <w:sz w:val="24"/>
          <w:szCs w:val="24"/>
          <w:lang w:eastAsia="zh-CN"/>
        </w:rPr>
      </w:pPr>
      <w:r w:rsidRPr="001C1130">
        <w:rPr>
          <w:b/>
          <w:bCs/>
          <w:sz w:val="24"/>
          <w:szCs w:val="24"/>
          <w:lang w:eastAsia="zh-CN"/>
        </w:rPr>
        <w:t xml:space="preserve">Наименование органа местного самоуправления, </w:t>
      </w:r>
    </w:p>
    <w:p w14:paraId="14DEA3A6" w14:textId="487DE26A" w:rsidR="00E87BE5" w:rsidRPr="001C1130" w:rsidRDefault="00E87BE5" w:rsidP="00EB37F3">
      <w:pPr>
        <w:pStyle w:val="a5"/>
        <w:suppressAutoHyphens/>
        <w:ind w:left="218" w:firstLine="0"/>
        <w:contextualSpacing/>
        <w:jc w:val="center"/>
        <w:rPr>
          <w:b/>
          <w:bCs/>
          <w:sz w:val="24"/>
          <w:szCs w:val="24"/>
          <w:lang w:eastAsia="zh-CN"/>
        </w:rPr>
      </w:pPr>
      <w:r w:rsidRPr="001C1130">
        <w:rPr>
          <w:b/>
          <w:bCs/>
          <w:sz w:val="24"/>
          <w:szCs w:val="24"/>
          <w:lang w:eastAsia="zh-CN"/>
        </w:rPr>
        <w:t>предоставляющего муниципальную услугу</w:t>
      </w:r>
    </w:p>
    <w:p w14:paraId="3C38C396" w14:textId="1BAACA20"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 xml:space="preserve">5.1. Муниципальная услуга предоставляется Уполномоченным органом – Администрацией </w:t>
      </w:r>
      <w:r w:rsidR="000F2840">
        <w:rPr>
          <w:sz w:val="24"/>
          <w:szCs w:val="24"/>
          <w:lang w:eastAsia="zh-CN"/>
        </w:rPr>
        <w:t>сельского поселения Подстепки муниципального района Ставропольский Самарской области</w:t>
      </w:r>
      <w:r w:rsidRPr="007748D5">
        <w:rPr>
          <w:sz w:val="24"/>
          <w:szCs w:val="24"/>
        </w:rPr>
        <w:t>.</w:t>
      </w:r>
      <w:r w:rsidRPr="007748D5">
        <w:rPr>
          <w:sz w:val="24"/>
          <w:szCs w:val="24"/>
          <w:lang w:eastAsia="zh-CN"/>
        </w:rPr>
        <w:t xml:space="preserve"> </w:t>
      </w:r>
    </w:p>
    <w:p w14:paraId="68B438BE" w14:textId="77777777" w:rsidR="00E87BE5" w:rsidRPr="007748D5" w:rsidRDefault="00E87BE5" w:rsidP="00E87BE5">
      <w:pPr>
        <w:suppressAutoHyphens/>
        <w:ind w:firstLine="709"/>
        <w:contextualSpacing/>
        <w:jc w:val="both"/>
        <w:rPr>
          <w:sz w:val="24"/>
          <w:szCs w:val="24"/>
          <w:lang w:eastAsia="zh-CN"/>
        </w:rPr>
      </w:pPr>
    </w:p>
    <w:p w14:paraId="64F1B666" w14:textId="09624071" w:rsidR="00E87BE5" w:rsidRPr="001C1130" w:rsidRDefault="00E87BE5" w:rsidP="00EB37F3">
      <w:pPr>
        <w:pStyle w:val="a5"/>
        <w:numPr>
          <w:ilvl w:val="0"/>
          <w:numId w:val="36"/>
        </w:numPr>
        <w:suppressAutoHyphens/>
        <w:contextualSpacing/>
        <w:jc w:val="center"/>
        <w:rPr>
          <w:b/>
          <w:bCs/>
          <w:sz w:val="24"/>
          <w:szCs w:val="24"/>
          <w:lang w:eastAsia="zh-CN"/>
        </w:rPr>
      </w:pPr>
      <w:r w:rsidRPr="001C1130">
        <w:rPr>
          <w:b/>
          <w:bCs/>
          <w:sz w:val="24"/>
          <w:szCs w:val="24"/>
          <w:lang w:eastAsia="zh-CN"/>
        </w:rPr>
        <w:t>Описание результата предоставления муниципальной услуги</w:t>
      </w:r>
    </w:p>
    <w:p w14:paraId="27EF5E0B"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6.1. Результатом предоставления муниципальной услуги является:</w:t>
      </w:r>
    </w:p>
    <w:p w14:paraId="24F7908F" w14:textId="5CDA98B5" w:rsidR="00E87BE5" w:rsidRPr="007748D5" w:rsidRDefault="00E87BE5" w:rsidP="00E87BE5">
      <w:pPr>
        <w:adjustRightInd w:val="0"/>
        <w:ind w:firstLine="709"/>
        <w:contextualSpacing/>
        <w:jc w:val="both"/>
        <w:rPr>
          <w:sz w:val="24"/>
          <w:szCs w:val="24"/>
          <w:lang w:eastAsia="zh-CN"/>
        </w:rPr>
      </w:pPr>
      <w:r w:rsidRPr="007748D5">
        <w:rPr>
          <w:sz w:val="24"/>
          <w:szCs w:val="24"/>
          <w:lang w:eastAsia="ru-RU"/>
        </w:rPr>
        <w:t>- выдача разрешения на осуществление земляных работ,</w:t>
      </w:r>
      <w:r w:rsidRPr="007748D5">
        <w:rPr>
          <w:sz w:val="24"/>
          <w:szCs w:val="24"/>
          <w:lang w:eastAsia="zh-CN"/>
        </w:rPr>
        <w:t xml:space="preserve"> по форме согласно приложению 3 к настоящему </w:t>
      </w:r>
      <w:r w:rsidR="004F7829">
        <w:rPr>
          <w:sz w:val="24"/>
          <w:szCs w:val="24"/>
          <w:lang w:eastAsia="zh-CN"/>
        </w:rPr>
        <w:t>А</w:t>
      </w:r>
      <w:r w:rsidRPr="007748D5">
        <w:rPr>
          <w:sz w:val="24"/>
          <w:szCs w:val="24"/>
          <w:lang w:eastAsia="zh-CN"/>
        </w:rPr>
        <w:t>дминистративному регламенту (далее – разрешение;</w:t>
      </w:r>
    </w:p>
    <w:p w14:paraId="48717924" w14:textId="1BA8ECAD" w:rsidR="00E87BE5" w:rsidRPr="007748D5" w:rsidRDefault="00E87BE5" w:rsidP="00E87BE5">
      <w:pPr>
        <w:adjustRightInd w:val="0"/>
        <w:ind w:firstLine="709"/>
        <w:contextualSpacing/>
        <w:jc w:val="both"/>
        <w:rPr>
          <w:sz w:val="24"/>
          <w:szCs w:val="24"/>
          <w:lang w:eastAsia="ru-RU"/>
        </w:rPr>
      </w:pPr>
      <w:r w:rsidRPr="007748D5">
        <w:rPr>
          <w:sz w:val="24"/>
          <w:szCs w:val="24"/>
          <w:lang w:eastAsia="ru-RU"/>
        </w:rPr>
        <w:t>- продление срока действия разрешения на осуществление земляных работ</w:t>
      </w:r>
      <w:r w:rsidRPr="007748D5">
        <w:rPr>
          <w:sz w:val="24"/>
          <w:szCs w:val="24"/>
          <w:lang w:eastAsia="zh-CN"/>
        </w:rPr>
        <w:t xml:space="preserve"> по форме согласно приложению 2 </w:t>
      </w:r>
      <w:r w:rsidRPr="007748D5">
        <w:rPr>
          <w:sz w:val="24"/>
          <w:szCs w:val="24"/>
          <w:lang w:eastAsia="ru-RU"/>
        </w:rPr>
        <w:t xml:space="preserve">к настоящему </w:t>
      </w:r>
      <w:r w:rsidR="004F7829">
        <w:rPr>
          <w:sz w:val="24"/>
          <w:szCs w:val="24"/>
          <w:lang w:eastAsia="ru-RU"/>
        </w:rPr>
        <w:t>А</w:t>
      </w:r>
      <w:r w:rsidRPr="007748D5">
        <w:rPr>
          <w:sz w:val="24"/>
          <w:szCs w:val="24"/>
          <w:lang w:eastAsia="ru-RU"/>
        </w:rPr>
        <w:t>дминистративному регламенту;</w:t>
      </w:r>
    </w:p>
    <w:p w14:paraId="444146F3" w14:textId="35FB0B1C" w:rsidR="00E87BE5" w:rsidRPr="007748D5" w:rsidRDefault="00E87BE5" w:rsidP="00E87BE5">
      <w:pPr>
        <w:adjustRightInd w:val="0"/>
        <w:ind w:firstLine="709"/>
        <w:contextualSpacing/>
        <w:jc w:val="both"/>
        <w:rPr>
          <w:sz w:val="24"/>
          <w:szCs w:val="24"/>
          <w:lang w:eastAsia="ru-RU"/>
        </w:rPr>
      </w:pPr>
      <w:r w:rsidRPr="007748D5">
        <w:rPr>
          <w:sz w:val="24"/>
          <w:szCs w:val="24"/>
          <w:lang w:eastAsia="ru-RU"/>
        </w:rPr>
        <w:t xml:space="preserve">- уведомление об отказе в предоставлении услуги, согласно приложению 4 к настоящему </w:t>
      </w:r>
      <w:r w:rsidR="004F7829">
        <w:rPr>
          <w:sz w:val="24"/>
          <w:szCs w:val="24"/>
          <w:lang w:eastAsia="ru-RU"/>
        </w:rPr>
        <w:t>А</w:t>
      </w:r>
      <w:r w:rsidRPr="007748D5">
        <w:rPr>
          <w:sz w:val="24"/>
          <w:szCs w:val="24"/>
          <w:lang w:eastAsia="ru-RU"/>
        </w:rPr>
        <w:t>дминистративному регламенту.</w:t>
      </w:r>
    </w:p>
    <w:p w14:paraId="174BAF32"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Предоставление муниципальной услуги завершается получением Заявителем одного из следующих документов:</w:t>
      </w:r>
    </w:p>
    <w:p w14:paraId="4D8CDF9D"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lastRenderedPageBreak/>
        <w:t>- разрешение на осуществление земляных работ;</w:t>
      </w:r>
    </w:p>
    <w:p w14:paraId="306B6AB2"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 мотивированный отказ в предоставлении разрешения на осуществление земляных работ;</w:t>
      </w:r>
    </w:p>
    <w:p w14:paraId="23E8EE48"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 проставление отметки о продлении срока действия разрешения на осуществление земляных работ.</w:t>
      </w:r>
    </w:p>
    <w:p w14:paraId="3A09FBCD" w14:textId="77777777" w:rsidR="00E87BE5" w:rsidRPr="007748D5" w:rsidRDefault="00E87BE5" w:rsidP="00E87BE5">
      <w:pPr>
        <w:ind w:firstLine="709"/>
        <w:contextualSpacing/>
        <w:jc w:val="both"/>
        <w:rPr>
          <w:sz w:val="24"/>
          <w:szCs w:val="24"/>
        </w:rPr>
      </w:pPr>
      <w:r w:rsidRPr="007748D5">
        <w:rPr>
          <w:sz w:val="24"/>
          <w:szCs w:val="24"/>
          <w:lang w:eastAsia="zh-CN"/>
        </w:rPr>
        <w:t xml:space="preserve">6.2. </w:t>
      </w:r>
      <w:r w:rsidRPr="007748D5">
        <w:rPr>
          <w:sz w:val="24"/>
          <w:szCs w:val="24"/>
        </w:rPr>
        <w:t xml:space="preserve">Результат предоставления муниципальной услуги, указанный в пункте 6.1. настоящего Административного регламента: </w:t>
      </w:r>
    </w:p>
    <w:p w14:paraId="2C0DB16E" w14:textId="77777777" w:rsidR="00E87BE5" w:rsidRPr="007748D5" w:rsidRDefault="00E87BE5" w:rsidP="00E87BE5">
      <w:pPr>
        <w:ind w:firstLine="709"/>
        <w:contextualSpacing/>
        <w:jc w:val="both"/>
        <w:rPr>
          <w:sz w:val="24"/>
          <w:szCs w:val="24"/>
        </w:rPr>
      </w:pPr>
      <w:r w:rsidRPr="007748D5">
        <w:rPr>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245C8727" w14:textId="77777777" w:rsidR="00E87BE5" w:rsidRPr="007748D5" w:rsidRDefault="00E87BE5" w:rsidP="00E87BE5">
      <w:pPr>
        <w:suppressAutoHyphens/>
        <w:ind w:firstLine="709"/>
        <w:contextualSpacing/>
        <w:jc w:val="both"/>
        <w:rPr>
          <w:sz w:val="24"/>
          <w:szCs w:val="24"/>
        </w:rPr>
      </w:pPr>
      <w:r w:rsidRPr="007748D5">
        <w:rPr>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CB9B3DF" w14:textId="77777777" w:rsidR="00E87BE5" w:rsidRPr="007748D5" w:rsidRDefault="00E87BE5" w:rsidP="00E87BE5">
      <w:pPr>
        <w:suppressAutoHyphens/>
        <w:ind w:firstLine="709"/>
        <w:contextualSpacing/>
        <w:jc w:val="both"/>
        <w:rPr>
          <w:sz w:val="24"/>
          <w:szCs w:val="24"/>
        </w:rPr>
      </w:pPr>
    </w:p>
    <w:p w14:paraId="4B36172D" w14:textId="7331896A" w:rsidR="00E87BE5" w:rsidRPr="001C1130" w:rsidRDefault="00E87BE5" w:rsidP="00EB37F3">
      <w:pPr>
        <w:pStyle w:val="a5"/>
        <w:numPr>
          <w:ilvl w:val="0"/>
          <w:numId w:val="36"/>
        </w:numPr>
        <w:suppressAutoHyphens/>
        <w:contextualSpacing/>
        <w:jc w:val="center"/>
        <w:rPr>
          <w:b/>
          <w:bCs/>
          <w:sz w:val="24"/>
          <w:szCs w:val="24"/>
        </w:rPr>
      </w:pPr>
      <w:r w:rsidRPr="001C1130">
        <w:rPr>
          <w:b/>
          <w:bCs/>
          <w:sz w:val="24"/>
          <w:szCs w:val="24"/>
        </w:rPr>
        <w:t>Срок предоставления муниципальной услуги</w:t>
      </w:r>
    </w:p>
    <w:p w14:paraId="7523F6C8"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7.1. Срок предоставления муниципальной услуги со дня подачи заявления о предоставлении услуги:</w:t>
      </w:r>
    </w:p>
    <w:p w14:paraId="7FBF43E6"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679CC876"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при продлении</w:t>
      </w:r>
      <w:r w:rsidRPr="007748D5">
        <w:rPr>
          <w:bCs/>
          <w:sz w:val="24"/>
          <w:szCs w:val="24"/>
          <w:lang w:eastAsia="zh-CN"/>
        </w:rPr>
        <w:t xml:space="preserve"> разрешения на осуществление земляных работ</w:t>
      </w:r>
      <w:r w:rsidRPr="007748D5">
        <w:rPr>
          <w:sz w:val="24"/>
          <w:szCs w:val="24"/>
          <w:lang w:eastAsia="zh-CN"/>
        </w:rPr>
        <w:t xml:space="preserve"> - не более 3 рабочих дней со дня регистрации Заявления в Администрации;</w:t>
      </w:r>
    </w:p>
    <w:p w14:paraId="04C34517" w14:textId="77777777" w:rsidR="00E87BE5" w:rsidRPr="007748D5" w:rsidRDefault="00E87BE5" w:rsidP="00E87BE5">
      <w:pPr>
        <w:suppressAutoHyphens/>
        <w:ind w:firstLine="709"/>
        <w:contextualSpacing/>
        <w:jc w:val="both"/>
        <w:rPr>
          <w:sz w:val="24"/>
          <w:szCs w:val="24"/>
          <w:lang w:eastAsia="ru-RU"/>
        </w:rPr>
      </w:pPr>
      <w:r w:rsidRPr="007748D5">
        <w:rPr>
          <w:sz w:val="24"/>
          <w:szCs w:val="24"/>
          <w:lang w:eastAsia="zh-CN"/>
        </w:rPr>
        <w:t xml:space="preserve">7.2. </w:t>
      </w:r>
      <w:r w:rsidRPr="007748D5">
        <w:rPr>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23E3E40" w14:textId="77777777" w:rsidR="00E87BE5" w:rsidRPr="007748D5" w:rsidRDefault="00E87BE5" w:rsidP="00E87BE5">
      <w:pPr>
        <w:ind w:firstLine="709"/>
        <w:contextualSpacing/>
        <w:jc w:val="both"/>
        <w:rPr>
          <w:sz w:val="24"/>
          <w:szCs w:val="24"/>
          <w:lang w:eastAsia="ru-RU"/>
        </w:rPr>
      </w:pPr>
      <w:r w:rsidRPr="007748D5">
        <w:rPr>
          <w:sz w:val="24"/>
          <w:szCs w:val="24"/>
          <w:lang w:eastAsia="zh-CN"/>
        </w:rPr>
        <w:t xml:space="preserve">7.3. </w:t>
      </w:r>
      <w:r w:rsidRPr="007748D5">
        <w:rPr>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38E6EE40" w14:textId="77777777" w:rsidR="00E87BE5" w:rsidRPr="007748D5" w:rsidRDefault="00E87BE5" w:rsidP="00E87BE5">
      <w:pPr>
        <w:ind w:firstLine="709"/>
        <w:contextualSpacing/>
        <w:jc w:val="center"/>
        <w:rPr>
          <w:sz w:val="24"/>
          <w:szCs w:val="24"/>
          <w:lang w:eastAsia="ru-RU"/>
        </w:rPr>
      </w:pPr>
    </w:p>
    <w:p w14:paraId="0E4ECE4B" w14:textId="53302EC8" w:rsidR="00E87BE5" w:rsidRPr="001C1130" w:rsidRDefault="00E87BE5" w:rsidP="00EB37F3">
      <w:pPr>
        <w:pStyle w:val="a5"/>
        <w:numPr>
          <w:ilvl w:val="0"/>
          <w:numId w:val="36"/>
        </w:numPr>
        <w:contextualSpacing/>
        <w:jc w:val="center"/>
        <w:rPr>
          <w:b/>
          <w:bCs/>
          <w:sz w:val="24"/>
          <w:szCs w:val="24"/>
          <w:lang w:eastAsia="zh-CN"/>
        </w:rPr>
      </w:pPr>
      <w:r w:rsidRPr="001C1130">
        <w:rPr>
          <w:b/>
          <w:bCs/>
          <w:sz w:val="24"/>
          <w:szCs w:val="24"/>
          <w:lang w:eastAsia="zh-CN"/>
        </w:rPr>
        <w:t>Правовые основания для предоставления муниципальной услуги</w:t>
      </w:r>
    </w:p>
    <w:p w14:paraId="004CB9D7" w14:textId="77777777" w:rsidR="00E87BE5" w:rsidRPr="007748D5" w:rsidRDefault="00E87BE5" w:rsidP="00E87BE5">
      <w:pPr>
        <w:ind w:firstLine="709"/>
        <w:contextualSpacing/>
        <w:jc w:val="both"/>
        <w:rPr>
          <w:sz w:val="24"/>
          <w:szCs w:val="24"/>
        </w:rPr>
      </w:pPr>
      <w:r w:rsidRPr="007748D5">
        <w:rPr>
          <w:sz w:val="24"/>
          <w:szCs w:val="24"/>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14:paraId="1A820F20" w14:textId="77777777" w:rsidR="00E87BE5" w:rsidRPr="001C1130" w:rsidRDefault="00E87BE5" w:rsidP="00E87BE5">
      <w:pPr>
        <w:ind w:firstLine="709"/>
        <w:contextualSpacing/>
        <w:jc w:val="both"/>
        <w:rPr>
          <w:b/>
          <w:bCs/>
          <w:sz w:val="24"/>
          <w:szCs w:val="24"/>
        </w:rPr>
      </w:pPr>
    </w:p>
    <w:p w14:paraId="0C9835D2" w14:textId="77777777" w:rsidR="00EB37F3" w:rsidRPr="001C1130" w:rsidRDefault="00E87BE5" w:rsidP="00EB37F3">
      <w:pPr>
        <w:pStyle w:val="a5"/>
        <w:numPr>
          <w:ilvl w:val="0"/>
          <w:numId w:val="36"/>
        </w:numPr>
        <w:contextualSpacing/>
        <w:jc w:val="center"/>
        <w:rPr>
          <w:b/>
          <w:bCs/>
          <w:sz w:val="24"/>
          <w:szCs w:val="24"/>
        </w:rPr>
      </w:pPr>
      <w:r w:rsidRPr="001C1130">
        <w:rPr>
          <w:b/>
          <w:bCs/>
          <w:sz w:val="24"/>
          <w:szCs w:val="24"/>
        </w:rPr>
        <w:t xml:space="preserve">Исчерпывающий перечень документов, необходимых </w:t>
      </w:r>
    </w:p>
    <w:p w14:paraId="0A8B03F0" w14:textId="301E11A8" w:rsidR="00E87BE5" w:rsidRPr="001C1130" w:rsidRDefault="00E87BE5" w:rsidP="00EB37F3">
      <w:pPr>
        <w:ind w:left="-142"/>
        <w:contextualSpacing/>
        <w:jc w:val="center"/>
        <w:rPr>
          <w:b/>
          <w:bCs/>
          <w:sz w:val="24"/>
          <w:szCs w:val="24"/>
        </w:rPr>
      </w:pPr>
      <w:r w:rsidRPr="001C1130">
        <w:rPr>
          <w:b/>
          <w:bCs/>
          <w:sz w:val="24"/>
          <w:szCs w:val="24"/>
        </w:rPr>
        <w:t>для предоставления муниципальной услуги</w:t>
      </w:r>
    </w:p>
    <w:p w14:paraId="1222D0B5" w14:textId="77777777" w:rsidR="00E87BE5" w:rsidRPr="007748D5" w:rsidRDefault="00E87BE5" w:rsidP="00E87BE5">
      <w:pPr>
        <w:ind w:firstLine="709"/>
        <w:contextualSpacing/>
        <w:jc w:val="both"/>
        <w:rPr>
          <w:sz w:val="24"/>
          <w:szCs w:val="24"/>
        </w:rPr>
      </w:pPr>
      <w:r w:rsidRPr="007748D5">
        <w:rPr>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5CAD7677" w14:textId="77777777" w:rsidR="00E87BE5" w:rsidRPr="007748D5" w:rsidRDefault="00E87BE5" w:rsidP="00E87BE5">
      <w:pPr>
        <w:ind w:firstLine="709"/>
        <w:contextualSpacing/>
        <w:jc w:val="both"/>
        <w:rPr>
          <w:sz w:val="24"/>
          <w:szCs w:val="24"/>
        </w:rPr>
      </w:pPr>
      <w:r w:rsidRPr="007748D5">
        <w:rPr>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05A6A6E8" w14:textId="20BA8D23" w:rsidR="00E87BE5" w:rsidRPr="007748D5" w:rsidRDefault="00E87BE5" w:rsidP="00E87BE5">
      <w:pPr>
        <w:ind w:firstLine="709"/>
        <w:contextualSpacing/>
        <w:jc w:val="both"/>
        <w:rPr>
          <w:sz w:val="24"/>
          <w:szCs w:val="24"/>
        </w:rPr>
      </w:pPr>
      <w:r w:rsidRPr="007748D5">
        <w:rPr>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w:t>
      </w:r>
      <w:r w:rsidRPr="007748D5">
        <w:rPr>
          <w:sz w:val="24"/>
          <w:szCs w:val="24"/>
        </w:rPr>
        <w:lastRenderedPageBreak/>
        <w:t>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EB37F3">
        <w:rPr>
          <w:sz w:val="24"/>
          <w:szCs w:val="24"/>
        </w:rPr>
        <w:t xml:space="preserve"> года</w:t>
      </w:r>
      <w:r w:rsidRPr="007748D5">
        <w:rPr>
          <w:sz w:val="24"/>
          <w:szCs w:val="24"/>
        </w:rPr>
        <w:t xml:space="preserve">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w:t>
      </w:r>
      <w:r w:rsidR="00EB37F3">
        <w:rPr>
          <w:sz w:val="24"/>
          <w:szCs w:val="24"/>
        </w:rPr>
        <w:t xml:space="preserve"> года</w:t>
      </w:r>
      <w:r w:rsidRPr="007748D5">
        <w:rPr>
          <w:sz w:val="24"/>
          <w:szCs w:val="24"/>
        </w:rPr>
        <w:t xml:space="preserve">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w:t>
      </w:r>
      <w:r w:rsidR="00EB37F3">
        <w:rPr>
          <w:sz w:val="24"/>
          <w:szCs w:val="24"/>
        </w:rPr>
        <w:t xml:space="preserve"> года</w:t>
      </w:r>
      <w:r w:rsidRPr="007748D5">
        <w:rPr>
          <w:sz w:val="24"/>
          <w:szCs w:val="24"/>
        </w:rPr>
        <w:t xml:space="preserve"> № 634 «О видах электронной подписи, использование которых допускается при обращении за получением государственных и муниципальных услуг»; </w:t>
      </w:r>
    </w:p>
    <w:p w14:paraId="655DB8A5" w14:textId="0178D6AE" w:rsidR="00E87BE5" w:rsidRPr="007748D5" w:rsidRDefault="00E87BE5" w:rsidP="00E87BE5">
      <w:pPr>
        <w:ind w:firstLine="709"/>
        <w:contextualSpacing/>
        <w:jc w:val="both"/>
        <w:rPr>
          <w:sz w:val="24"/>
          <w:szCs w:val="24"/>
        </w:rPr>
      </w:pPr>
      <w:r w:rsidRPr="007748D5">
        <w:rPr>
          <w:sz w:val="24"/>
          <w:szCs w:val="24"/>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w:t>
      </w:r>
      <w:r w:rsidR="000F2840">
        <w:rPr>
          <w:sz w:val="24"/>
          <w:szCs w:val="24"/>
        </w:rPr>
        <w:t xml:space="preserve"> года</w:t>
      </w:r>
      <w:r w:rsidRPr="007748D5">
        <w:rPr>
          <w:sz w:val="24"/>
          <w:szCs w:val="24"/>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57816BC8" w14:textId="1235687D" w:rsidR="00E87BE5" w:rsidRPr="007748D5" w:rsidRDefault="00E87BE5" w:rsidP="00E87BE5">
      <w:pPr>
        <w:ind w:firstLine="709"/>
        <w:contextualSpacing/>
        <w:jc w:val="both"/>
        <w:rPr>
          <w:sz w:val="24"/>
          <w:szCs w:val="24"/>
        </w:rPr>
      </w:pPr>
      <w:r w:rsidRPr="007748D5">
        <w:rPr>
          <w:sz w:val="24"/>
          <w:szCs w:val="24"/>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w:t>
      </w:r>
      <w:r w:rsidR="000F2840">
        <w:rPr>
          <w:sz w:val="24"/>
          <w:szCs w:val="24"/>
        </w:rPr>
        <w:t xml:space="preserve"> года</w:t>
      </w:r>
      <w:r w:rsidRPr="007748D5">
        <w:rPr>
          <w:sz w:val="24"/>
          <w:szCs w:val="24"/>
        </w:rPr>
        <w:t xml:space="preserve"> № 1376 «Об утверждении Правил организации деятельности многофункциональных центров предоставления государственных и муниципальных услуг». </w:t>
      </w:r>
    </w:p>
    <w:p w14:paraId="1B10A955" w14:textId="77777777" w:rsidR="00E87BE5" w:rsidRPr="007748D5" w:rsidRDefault="00E87BE5" w:rsidP="00E87BE5">
      <w:pPr>
        <w:ind w:firstLine="709"/>
        <w:contextualSpacing/>
        <w:jc w:val="both"/>
        <w:rPr>
          <w:sz w:val="24"/>
          <w:szCs w:val="24"/>
        </w:rPr>
      </w:pPr>
      <w:r w:rsidRPr="007748D5">
        <w:rPr>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693CD4E7" w14:textId="77777777" w:rsidR="00E87BE5" w:rsidRPr="007748D5" w:rsidRDefault="00E87BE5" w:rsidP="00E87BE5">
      <w:pPr>
        <w:ind w:firstLine="709"/>
        <w:contextualSpacing/>
        <w:jc w:val="both"/>
        <w:rPr>
          <w:sz w:val="24"/>
          <w:szCs w:val="24"/>
        </w:rPr>
      </w:pPr>
      <w:r w:rsidRPr="007748D5">
        <w:rPr>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5DC09681" w14:textId="77777777" w:rsidR="00E87BE5" w:rsidRPr="007748D5" w:rsidRDefault="00E87BE5" w:rsidP="00E87BE5">
      <w:pPr>
        <w:ind w:firstLine="709"/>
        <w:contextualSpacing/>
        <w:jc w:val="both"/>
        <w:rPr>
          <w:sz w:val="24"/>
          <w:szCs w:val="24"/>
        </w:rPr>
      </w:pPr>
      <w:r w:rsidRPr="007748D5">
        <w:rPr>
          <w:sz w:val="24"/>
          <w:szCs w:val="24"/>
        </w:rPr>
        <w:t xml:space="preserve">б) doc, docx, odt – для документов с текстовым содержанием, не включающим формулы; </w:t>
      </w:r>
    </w:p>
    <w:p w14:paraId="405AC4FB" w14:textId="77777777" w:rsidR="00E87BE5" w:rsidRPr="007748D5" w:rsidRDefault="00E87BE5" w:rsidP="00E87BE5">
      <w:pPr>
        <w:ind w:firstLine="709"/>
        <w:contextualSpacing/>
        <w:jc w:val="both"/>
        <w:rPr>
          <w:sz w:val="24"/>
          <w:szCs w:val="24"/>
        </w:rPr>
      </w:pPr>
      <w:r w:rsidRPr="007748D5">
        <w:rPr>
          <w:sz w:val="24"/>
          <w:szCs w:val="24"/>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5439D28" w14:textId="77777777" w:rsidR="00E87BE5" w:rsidRPr="007748D5" w:rsidRDefault="00E87BE5" w:rsidP="00E87BE5">
      <w:pPr>
        <w:ind w:firstLine="709"/>
        <w:contextualSpacing/>
        <w:jc w:val="both"/>
        <w:rPr>
          <w:sz w:val="24"/>
          <w:szCs w:val="24"/>
        </w:rPr>
      </w:pPr>
      <w:r w:rsidRPr="007748D5">
        <w:rPr>
          <w:sz w:val="24"/>
          <w:szCs w:val="24"/>
        </w:rPr>
        <w:t xml:space="preserve">г) zip, rar – для сжатых документов в один файл; </w:t>
      </w:r>
    </w:p>
    <w:p w14:paraId="3DF10EC7" w14:textId="77777777" w:rsidR="00E87BE5" w:rsidRPr="007748D5" w:rsidRDefault="00E87BE5" w:rsidP="00E87BE5">
      <w:pPr>
        <w:ind w:firstLine="709"/>
        <w:contextualSpacing/>
        <w:jc w:val="both"/>
        <w:rPr>
          <w:sz w:val="24"/>
          <w:szCs w:val="24"/>
        </w:rPr>
      </w:pPr>
      <w:r w:rsidRPr="007748D5">
        <w:rPr>
          <w:sz w:val="24"/>
          <w:szCs w:val="24"/>
        </w:rPr>
        <w:t xml:space="preserve">д) sig – для открепленной усиленной квалифицированной электронной подписи. </w:t>
      </w:r>
    </w:p>
    <w:p w14:paraId="63D0BCE3" w14:textId="77777777" w:rsidR="00E87BE5" w:rsidRPr="007748D5" w:rsidRDefault="00E87BE5" w:rsidP="00E87BE5">
      <w:pPr>
        <w:ind w:firstLine="709"/>
        <w:contextualSpacing/>
        <w:jc w:val="both"/>
        <w:rPr>
          <w:sz w:val="24"/>
          <w:szCs w:val="24"/>
        </w:rPr>
      </w:pPr>
      <w:r w:rsidRPr="007748D5">
        <w:rPr>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59EB2D13" w14:textId="77777777" w:rsidR="00E87BE5" w:rsidRPr="007748D5" w:rsidRDefault="00E87BE5" w:rsidP="00E87BE5">
      <w:pPr>
        <w:ind w:firstLine="709"/>
        <w:contextualSpacing/>
        <w:jc w:val="both"/>
        <w:rPr>
          <w:sz w:val="24"/>
          <w:szCs w:val="24"/>
        </w:rPr>
      </w:pPr>
      <w:r w:rsidRPr="007748D5">
        <w:rPr>
          <w:sz w:val="24"/>
          <w:szCs w:val="24"/>
        </w:rPr>
        <w:t xml:space="preserve">а) «черно-белый» (при отсутствии в документе графических изображений и (или) цветного текста); </w:t>
      </w:r>
    </w:p>
    <w:p w14:paraId="2E2D1F39" w14:textId="77777777" w:rsidR="00E87BE5" w:rsidRPr="007748D5" w:rsidRDefault="00E87BE5" w:rsidP="00E87BE5">
      <w:pPr>
        <w:ind w:firstLine="709"/>
        <w:contextualSpacing/>
        <w:jc w:val="both"/>
        <w:rPr>
          <w:sz w:val="24"/>
          <w:szCs w:val="24"/>
        </w:rPr>
      </w:pPr>
      <w:r w:rsidRPr="007748D5">
        <w:rPr>
          <w:sz w:val="24"/>
          <w:szCs w:val="24"/>
        </w:rPr>
        <w:lastRenderedPageBreak/>
        <w:t xml:space="preserve">б) «оттенки серого» (при наличии в документе графических изображений, отличных от цветного графического изображения); </w:t>
      </w:r>
    </w:p>
    <w:p w14:paraId="1413A813" w14:textId="77777777" w:rsidR="00E87BE5" w:rsidRPr="007748D5" w:rsidRDefault="00E87BE5" w:rsidP="00E87BE5">
      <w:pPr>
        <w:ind w:firstLine="709"/>
        <w:contextualSpacing/>
        <w:jc w:val="both"/>
        <w:rPr>
          <w:sz w:val="24"/>
          <w:szCs w:val="24"/>
        </w:rPr>
      </w:pPr>
      <w:r w:rsidRPr="007748D5">
        <w:rPr>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512396A0" w14:textId="77777777" w:rsidR="00E87BE5" w:rsidRPr="007748D5" w:rsidRDefault="00E87BE5" w:rsidP="00E87BE5">
      <w:pPr>
        <w:ind w:firstLine="709"/>
        <w:contextualSpacing/>
        <w:jc w:val="both"/>
        <w:rPr>
          <w:sz w:val="24"/>
          <w:szCs w:val="24"/>
        </w:rPr>
      </w:pPr>
      <w:r w:rsidRPr="007748D5">
        <w:rPr>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5D565B07" w14:textId="77777777" w:rsidR="00E87BE5" w:rsidRPr="007748D5" w:rsidRDefault="00E87BE5" w:rsidP="00E87BE5">
      <w:pPr>
        <w:ind w:firstLine="709"/>
        <w:contextualSpacing/>
        <w:jc w:val="both"/>
        <w:rPr>
          <w:sz w:val="24"/>
          <w:szCs w:val="24"/>
        </w:rPr>
      </w:pPr>
      <w:r w:rsidRPr="007748D5">
        <w:rPr>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54EF12C1" w14:textId="77777777" w:rsidR="00E87BE5" w:rsidRPr="007748D5" w:rsidRDefault="00E87BE5" w:rsidP="00E87BE5">
      <w:pPr>
        <w:ind w:firstLine="709"/>
        <w:contextualSpacing/>
        <w:jc w:val="both"/>
        <w:rPr>
          <w:sz w:val="24"/>
          <w:szCs w:val="24"/>
        </w:rPr>
      </w:pPr>
      <w:r w:rsidRPr="007748D5">
        <w:rPr>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2AF4F93" w14:textId="77777777" w:rsidR="00E87BE5" w:rsidRPr="007748D5" w:rsidRDefault="00E87BE5" w:rsidP="00E87BE5">
      <w:pPr>
        <w:ind w:firstLine="709"/>
        <w:contextualSpacing/>
        <w:jc w:val="both"/>
        <w:rPr>
          <w:sz w:val="24"/>
          <w:szCs w:val="24"/>
        </w:rPr>
      </w:pPr>
      <w:r w:rsidRPr="007748D5">
        <w:rPr>
          <w:sz w:val="24"/>
          <w:szCs w:val="24"/>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4A8CB5F5" w14:textId="77777777" w:rsidR="00E87BE5" w:rsidRPr="007748D5" w:rsidRDefault="00E87BE5" w:rsidP="00E87BE5">
      <w:pPr>
        <w:ind w:firstLine="709"/>
        <w:contextualSpacing/>
        <w:jc w:val="both"/>
        <w:rPr>
          <w:sz w:val="24"/>
          <w:szCs w:val="24"/>
        </w:rPr>
      </w:pPr>
      <w:r w:rsidRPr="007748D5">
        <w:rPr>
          <w:sz w:val="24"/>
          <w:szCs w:val="24"/>
        </w:rPr>
        <w:t>г) схема сетей инженерно-технического обеспечения (при их наличии в месте проведения земляных работ);</w:t>
      </w:r>
    </w:p>
    <w:p w14:paraId="132D6614" w14:textId="77777777" w:rsidR="00E87BE5" w:rsidRPr="007748D5" w:rsidRDefault="00E87BE5" w:rsidP="00E87BE5">
      <w:pPr>
        <w:ind w:firstLine="709"/>
        <w:contextualSpacing/>
        <w:jc w:val="both"/>
        <w:rPr>
          <w:sz w:val="24"/>
          <w:szCs w:val="24"/>
        </w:rPr>
      </w:pPr>
      <w:r w:rsidRPr="007748D5">
        <w:rPr>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B1BA39" w14:textId="77777777" w:rsidR="00E87BE5" w:rsidRPr="007748D5" w:rsidRDefault="00E87BE5" w:rsidP="00E87BE5">
      <w:pPr>
        <w:ind w:firstLine="709"/>
        <w:contextualSpacing/>
        <w:jc w:val="both"/>
        <w:rPr>
          <w:sz w:val="24"/>
          <w:szCs w:val="24"/>
        </w:rPr>
      </w:pPr>
      <w:r w:rsidRPr="007748D5">
        <w:rPr>
          <w:sz w:val="24"/>
          <w:szCs w:val="24"/>
        </w:rPr>
        <w:t>е) проект осуществления работ, включающий:</w:t>
      </w:r>
    </w:p>
    <w:p w14:paraId="7041F5F2" w14:textId="77777777" w:rsidR="00E87BE5" w:rsidRPr="007748D5" w:rsidRDefault="00E87BE5" w:rsidP="00E87BE5">
      <w:pPr>
        <w:ind w:firstLine="709"/>
        <w:contextualSpacing/>
        <w:jc w:val="both"/>
        <w:rPr>
          <w:sz w:val="24"/>
          <w:szCs w:val="24"/>
        </w:rPr>
      </w:pPr>
      <w:r w:rsidRPr="007748D5">
        <w:rPr>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2D852B91" w14:textId="77777777" w:rsidR="00E87BE5" w:rsidRPr="007748D5" w:rsidRDefault="00E87BE5" w:rsidP="00E87BE5">
      <w:pPr>
        <w:ind w:firstLine="709"/>
        <w:contextualSpacing/>
        <w:jc w:val="both"/>
        <w:rPr>
          <w:sz w:val="24"/>
          <w:szCs w:val="24"/>
        </w:rPr>
      </w:pPr>
      <w:r w:rsidRPr="007748D5">
        <w:rPr>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68E52DD1" w14:textId="77777777" w:rsidR="00E87BE5" w:rsidRPr="007748D5" w:rsidRDefault="00E87BE5" w:rsidP="00E87BE5">
      <w:pPr>
        <w:ind w:firstLine="709"/>
        <w:contextualSpacing/>
        <w:jc w:val="both"/>
        <w:rPr>
          <w:sz w:val="24"/>
          <w:szCs w:val="24"/>
        </w:rPr>
      </w:pPr>
      <w:r w:rsidRPr="007748D5">
        <w:rPr>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3B1BAA74" w14:textId="77777777" w:rsidR="00E87BE5" w:rsidRPr="007748D5" w:rsidRDefault="00E87BE5" w:rsidP="00E87BE5">
      <w:pPr>
        <w:ind w:firstLine="709"/>
        <w:contextualSpacing/>
        <w:jc w:val="both"/>
        <w:rPr>
          <w:sz w:val="24"/>
          <w:szCs w:val="24"/>
        </w:rPr>
      </w:pPr>
      <w:r w:rsidRPr="007748D5">
        <w:rPr>
          <w:sz w:val="24"/>
          <w:szCs w:val="24"/>
        </w:rPr>
        <w:t>ж) календарный график осуществления работ по форме согласно Приложению № 5 к настоящему Административному регламенту.</w:t>
      </w:r>
    </w:p>
    <w:p w14:paraId="2F6703D3" w14:textId="64B7757A" w:rsidR="00E87BE5" w:rsidRDefault="00E87BE5" w:rsidP="00E87BE5">
      <w:pPr>
        <w:ind w:firstLine="709"/>
        <w:contextualSpacing/>
        <w:jc w:val="both"/>
        <w:rPr>
          <w:sz w:val="24"/>
          <w:szCs w:val="24"/>
        </w:rPr>
      </w:pPr>
      <w:r w:rsidRPr="007748D5">
        <w:rPr>
          <w:sz w:val="24"/>
          <w:szCs w:val="24"/>
        </w:rPr>
        <w:t xml:space="preserve">Предусмотренная настоящим </w:t>
      </w:r>
      <w:r w:rsidR="004F7829">
        <w:rPr>
          <w:sz w:val="24"/>
          <w:szCs w:val="24"/>
        </w:rPr>
        <w:t>А</w:t>
      </w:r>
      <w:r w:rsidRPr="007748D5">
        <w:rPr>
          <w:sz w:val="24"/>
          <w:szCs w:val="24"/>
        </w:rPr>
        <w:t>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228D0DFD" w14:textId="2B0E8528" w:rsidR="00EB37F3" w:rsidRPr="00EB37F3" w:rsidRDefault="00E87BE5" w:rsidP="00EB37F3">
      <w:pPr>
        <w:pStyle w:val="a5"/>
        <w:numPr>
          <w:ilvl w:val="1"/>
          <w:numId w:val="36"/>
        </w:numPr>
        <w:ind w:left="0" w:firstLine="709"/>
        <w:contextualSpacing/>
        <w:rPr>
          <w:sz w:val="24"/>
          <w:szCs w:val="24"/>
        </w:rPr>
      </w:pPr>
      <w:r w:rsidRPr="00EB37F3">
        <w:rPr>
          <w:sz w:val="24"/>
          <w:szCs w:val="24"/>
        </w:rPr>
        <w:lastRenderedPageBreak/>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p>
    <w:p w14:paraId="6F95DB5A" w14:textId="40AFAC85" w:rsidR="00EB37F3" w:rsidRPr="00EB37F3" w:rsidRDefault="00E87BE5" w:rsidP="00EB37F3">
      <w:pPr>
        <w:ind w:firstLine="709"/>
        <w:contextualSpacing/>
        <w:jc w:val="both"/>
        <w:rPr>
          <w:sz w:val="24"/>
          <w:szCs w:val="24"/>
        </w:rPr>
      </w:pPr>
      <w:r w:rsidRPr="00EB37F3">
        <w:rPr>
          <w:sz w:val="24"/>
          <w:szCs w:val="24"/>
        </w:rPr>
        <w:t>муниципальных услуг</w:t>
      </w:r>
      <w:r w:rsidR="00EB37F3">
        <w:rPr>
          <w:sz w:val="24"/>
          <w:szCs w:val="24"/>
        </w:rPr>
        <w:t>.</w:t>
      </w:r>
    </w:p>
    <w:p w14:paraId="54BDB951" w14:textId="77777777" w:rsidR="00E87BE5" w:rsidRPr="007748D5" w:rsidRDefault="00E87BE5" w:rsidP="00E87BE5">
      <w:pPr>
        <w:ind w:firstLine="709"/>
        <w:contextualSpacing/>
        <w:jc w:val="both"/>
        <w:rPr>
          <w:sz w:val="24"/>
          <w:szCs w:val="24"/>
        </w:rPr>
      </w:pPr>
      <w:r w:rsidRPr="007748D5">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D7B4467" w14:textId="77777777" w:rsidR="00E87BE5" w:rsidRPr="007748D5" w:rsidRDefault="00E87BE5" w:rsidP="00E87BE5">
      <w:pPr>
        <w:ind w:firstLine="709"/>
        <w:contextualSpacing/>
        <w:jc w:val="both"/>
        <w:rPr>
          <w:sz w:val="24"/>
          <w:szCs w:val="24"/>
        </w:rPr>
      </w:pPr>
      <w:r w:rsidRPr="007748D5">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4CFBCD14" w14:textId="77777777" w:rsidR="00E87BE5" w:rsidRPr="007748D5" w:rsidRDefault="00E87BE5" w:rsidP="00E87BE5">
      <w:pPr>
        <w:ind w:firstLine="709"/>
        <w:contextualSpacing/>
        <w:jc w:val="both"/>
        <w:rPr>
          <w:sz w:val="24"/>
          <w:szCs w:val="24"/>
        </w:rPr>
      </w:pPr>
      <w:r w:rsidRPr="007748D5">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72F751CD" w14:textId="77777777" w:rsidR="00E87BE5" w:rsidRPr="007748D5" w:rsidRDefault="00E87BE5" w:rsidP="00E87BE5">
      <w:pPr>
        <w:ind w:firstLine="709"/>
        <w:contextualSpacing/>
        <w:jc w:val="both"/>
        <w:rPr>
          <w:sz w:val="24"/>
          <w:szCs w:val="24"/>
        </w:rPr>
      </w:pPr>
      <w:r w:rsidRPr="007748D5">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150A2800" w14:textId="77777777" w:rsidR="00E87BE5" w:rsidRPr="007748D5" w:rsidRDefault="00E87BE5" w:rsidP="00E87BE5">
      <w:pPr>
        <w:ind w:firstLine="709"/>
        <w:contextualSpacing/>
        <w:jc w:val="both"/>
        <w:rPr>
          <w:sz w:val="24"/>
          <w:szCs w:val="24"/>
        </w:rPr>
      </w:pPr>
      <w:r w:rsidRPr="007748D5">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41AD4BA9" w14:textId="77777777" w:rsidR="00E87BE5" w:rsidRPr="007748D5" w:rsidRDefault="00E87BE5" w:rsidP="00E87BE5">
      <w:pPr>
        <w:shd w:val="clear" w:color="auto" w:fill="FFFFFF"/>
        <w:suppressAutoHyphens/>
        <w:ind w:firstLine="709"/>
        <w:contextualSpacing/>
        <w:jc w:val="both"/>
        <w:textAlignment w:val="baseline"/>
        <w:rPr>
          <w:sz w:val="24"/>
          <w:szCs w:val="24"/>
          <w:lang w:eastAsia="zh-CN"/>
        </w:rPr>
      </w:pPr>
      <w:r w:rsidRPr="007748D5">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03C6D0F"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930AA0C"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 xml:space="preserve">проект осуществления работ (в случае изменения технических решений); </w:t>
      </w:r>
    </w:p>
    <w:p w14:paraId="7AF860C7" w14:textId="77777777" w:rsidR="00E87BE5" w:rsidRPr="007748D5" w:rsidRDefault="00E87BE5" w:rsidP="00E87BE5">
      <w:pPr>
        <w:suppressAutoHyphens/>
        <w:ind w:firstLine="709"/>
        <w:contextualSpacing/>
        <w:jc w:val="both"/>
        <w:rPr>
          <w:sz w:val="24"/>
          <w:szCs w:val="24"/>
          <w:lang w:eastAsia="zh-CN"/>
        </w:rPr>
      </w:pPr>
      <w:r w:rsidRPr="007748D5">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25A5AB01" w14:textId="77777777" w:rsidR="00E87BE5" w:rsidRPr="007748D5" w:rsidRDefault="00E87BE5" w:rsidP="00E87BE5">
      <w:pPr>
        <w:suppressAutoHyphens/>
        <w:ind w:firstLine="709"/>
        <w:contextualSpacing/>
        <w:jc w:val="both"/>
        <w:rPr>
          <w:sz w:val="24"/>
          <w:szCs w:val="24"/>
          <w:lang w:eastAsia="zh-CN"/>
        </w:rPr>
      </w:pPr>
    </w:p>
    <w:p w14:paraId="5F9E10D1" w14:textId="3CA792BE" w:rsidR="00E87BE5" w:rsidRPr="00EB37F3" w:rsidRDefault="00E87BE5" w:rsidP="00EB37F3">
      <w:pPr>
        <w:pStyle w:val="a5"/>
        <w:numPr>
          <w:ilvl w:val="0"/>
          <w:numId w:val="36"/>
        </w:numPr>
        <w:suppressAutoHyphens/>
        <w:contextualSpacing/>
        <w:jc w:val="center"/>
        <w:rPr>
          <w:b/>
          <w:bCs/>
          <w:sz w:val="24"/>
          <w:szCs w:val="24"/>
        </w:rPr>
      </w:pPr>
      <w:r w:rsidRPr="00EB37F3">
        <w:rPr>
          <w:b/>
          <w:bCs/>
          <w:sz w:val="24"/>
          <w:szCs w:val="24"/>
        </w:rPr>
        <w:t xml:space="preserve">Исчерпывающий перечень оснований для отказа в приеме документов, необходимых для предоставления </w:t>
      </w:r>
      <w:r w:rsidR="00EB37F3" w:rsidRPr="00EB37F3">
        <w:rPr>
          <w:b/>
          <w:bCs/>
          <w:sz w:val="24"/>
          <w:szCs w:val="24"/>
        </w:rPr>
        <w:t>м</w:t>
      </w:r>
      <w:r w:rsidRPr="00EB37F3">
        <w:rPr>
          <w:b/>
          <w:bCs/>
          <w:sz w:val="24"/>
          <w:szCs w:val="24"/>
        </w:rPr>
        <w:t>униципальной услуги</w:t>
      </w:r>
    </w:p>
    <w:p w14:paraId="4DF7F864" w14:textId="77777777" w:rsidR="00E87BE5" w:rsidRPr="007748D5" w:rsidRDefault="00E87BE5" w:rsidP="00E87BE5">
      <w:pPr>
        <w:ind w:firstLine="709"/>
        <w:contextualSpacing/>
        <w:jc w:val="both"/>
        <w:rPr>
          <w:sz w:val="24"/>
          <w:szCs w:val="24"/>
        </w:rPr>
      </w:pPr>
      <w:r w:rsidRPr="007748D5">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3D0105B2" w14:textId="77777777" w:rsidR="00E87BE5" w:rsidRPr="007748D5" w:rsidRDefault="00E87BE5" w:rsidP="00E87BE5">
      <w:pPr>
        <w:ind w:firstLine="709"/>
        <w:contextualSpacing/>
        <w:jc w:val="both"/>
        <w:rPr>
          <w:sz w:val="24"/>
          <w:szCs w:val="24"/>
        </w:rPr>
      </w:pPr>
      <w:r w:rsidRPr="007748D5">
        <w:rPr>
          <w:sz w:val="24"/>
          <w:szCs w:val="24"/>
        </w:rPr>
        <w:t xml:space="preserve">10.2. Представление неполного комплекта документов, необходимых для предоставления муниципальной услуги; </w:t>
      </w:r>
    </w:p>
    <w:p w14:paraId="6B4450AF" w14:textId="77777777" w:rsidR="00E87BE5" w:rsidRPr="007748D5" w:rsidRDefault="00E87BE5" w:rsidP="00E87BE5">
      <w:pPr>
        <w:ind w:firstLine="709"/>
        <w:contextualSpacing/>
        <w:jc w:val="both"/>
        <w:rPr>
          <w:sz w:val="24"/>
          <w:szCs w:val="24"/>
        </w:rPr>
      </w:pPr>
      <w:r w:rsidRPr="007748D5">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36D82D4E" w14:textId="77777777" w:rsidR="00E87BE5" w:rsidRPr="007748D5" w:rsidRDefault="00E87BE5" w:rsidP="00E87BE5">
      <w:pPr>
        <w:ind w:firstLine="709"/>
        <w:contextualSpacing/>
        <w:jc w:val="both"/>
        <w:rPr>
          <w:sz w:val="24"/>
          <w:szCs w:val="24"/>
        </w:rPr>
      </w:pPr>
      <w:r w:rsidRPr="007748D5">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1E4EDA30" w14:textId="77777777" w:rsidR="00E87BE5" w:rsidRPr="007748D5" w:rsidRDefault="00E87BE5" w:rsidP="00E87BE5">
      <w:pPr>
        <w:ind w:firstLine="709"/>
        <w:contextualSpacing/>
        <w:jc w:val="both"/>
        <w:rPr>
          <w:sz w:val="24"/>
          <w:szCs w:val="24"/>
        </w:rPr>
      </w:pPr>
      <w:r w:rsidRPr="007748D5">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5215168A" w14:textId="77777777" w:rsidR="00E87BE5" w:rsidRPr="007748D5" w:rsidRDefault="00E87BE5" w:rsidP="00E87BE5">
      <w:pPr>
        <w:ind w:firstLine="709"/>
        <w:contextualSpacing/>
        <w:jc w:val="both"/>
        <w:rPr>
          <w:sz w:val="24"/>
          <w:szCs w:val="24"/>
        </w:rPr>
      </w:pPr>
      <w:r w:rsidRPr="007748D5">
        <w:rPr>
          <w:sz w:val="24"/>
          <w:szCs w:val="24"/>
        </w:rPr>
        <w:t xml:space="preserve">10.6. Неполное заполнение полей в форме Заявления, в том числе в интерактивной форме Заявления на Едином портале; </w:t>
      </w:r>
    </w:p>
    <w:p w14:paraId="0E0E8154" w14:textId="77777777" w:rsidR="00E87BE5" w:rsidRPr="007748D5" w:rsidRDefault="00E87BE5" w:rsidP="00E87BE5">
      <w:pPr>
        <w:ind w:firstLine="709"/>
        <w:contextualSpacing/>
        <w:jc w:val="both"/>
        <w:rPr>
          <w:sz w:val="24"/>
          <w:szCs w:val="24"/>
        </w:rPr>
      </w:pPr>
      <w:r w:rsidRPr="007748D5">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D843B25" w14:textId="65077800" w:rsidR="00E87BE5" w:rsidRPr="007748D5" w:rsidRDefault="00E87BE5" w:rsidP="00E87BE5">
      <w:pPr>
        <w:ind w:firstLine="709"/>
        <w:contextualSpacing/>
        <w:jc w:val="both"/>
        <w:rPr>
          <w:sz w:val="24"/>
          <w:szCs w:val="24"/>
        </w:rPr>
      </w:pPr>
      <w:r w:rsidRPr="007748D5">
        <w:rPr>
          <w:sz w:val="24"/>
          <w:szCs w:val="24"/>
        </w:rPr>
        <w:t>10.8. Несоблюдение установленных статьей 11 Федерального закона от 06.04.2011</w:t>
      </w:r>
      <w:r w:rsidR="000F2840">
        <w:rPr>
          <w:sz w:val="24"/>
          <w:szCs w:val="24"/>
        </w:rPr>
        <w:t xml:space="preserve"> года</w:t>
      </w:r>
      <w:r w:rsidRPr="007748D5">
        <w:rPr>
          <w:sz w:val="24"/>
          <w:szCs w:val="24"/>
        </w:rPr>
        <w:t xml:space="preserve"> </w:t>
      </w:r>
      <w:r w:rsidR="000F2840">
        <w:rPr>
          <w:sz w:val="24"/>
          <w:szCs w:val="24"/>
        </w:rPr>
        <w:t xml:space="preserve">             </w:t>
      </w:r>
      <w:r w:rsidRPr="007748D5">
        <w:rPr>
          <w:sz w:val="24"/>
          <w:szCs w:val="24"/>
        </w:rPr>
        <w:t xml:space="preserve">№ 63-ФЗ «Об электронной подписи» условий признания действительности усиленной квалифицированной электронной подписи. </w:t>
      </w:r>
    </w:p>
    <w:p w14:paraId="34DDED28" w14:textId="77777777" w:rsidR="00E87BE5" w:rsidRPr="007748D5" w:rsidRDefault="00E87BE5" w:rsidP="00E87BE5">
      <w:pPr>
        <w:ind w:firstLine="709"/>
        <w:contextualSpacing/>
        <w:jc w:val="both"/>
        <w:rPr>
          <w:sz w:val="24"/>
          <w:szCs w:val="24"/>
        </w:rPr>
      </w:pPr>
      <w:r w:rsidRPr="007748D5">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w:t>
      </w:r>
      <w:r w:rsidRPr="007748D5">
        <w:rPr>
          <w:sz w:val="24"/>
          <w:szCs w:val="24"/>
        </w:rPr>
        <w:lastRenderedPageBreak/>
        <w:t xml:space="preserve">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606A93F0" w14:textId="648A6750" w:rsidR="00EB37F3" w:rsidRPr="007748D5" w:rsidRDefault="00E87BE5" w:rsidP="00EB37F3">
      <w:pPr>
        <w:ind w:firstLine="709"/>
        <w:contextualSpacing/>
        <w:jc w:val="both"/>
        <w:rPr>
          <w:sz w:val="24"/>
          <w:szCs w:val="24"/>
        </w:rPr>
      </w:pPr>
      <w:r w:rsidRPr="00EB37F3">
        <w:rPr>
          <w:sz w:val="24"/>
          <w:szCs w:val="24"/>
        </w:rPr>
        <w:t>10.</w:t>
      </w:r>
      <w:r w:rsidR="00EB37F3" w:rsidRPr="00EB37F3">
        <w:rPr>
          <w:sz w:val="24"/>
          <w:szCs w:val="24"/>
        </w:rPr>
        <w:t>10.</w:t>
      </w:r>
      <w:r w:rsidRPr="00EB37F3">
        <w:rPr>
          <w:sz w:val="24"/>
          <w:szCs w:val="24"/>
        </w:rPr>
        <w:t xml:space="preserve"> Исчерпывающий перечень оснований для приостановления предоставления муниципальной услуги</w:t>
      </w:r>
      <w:r w:rsidR="00EB37F3">
        <w:rPr>
          <w:sz w:val="24"/>
          <w:szCs w:val="24"/>
        </w:rPr>
        <w:t>.</w:t>
      </w:r>
    </w:p>
    <w:p w14:paraId="4AAAA453" w14:textId="77777777" w:rsidR="00E87BE5" w:rsidRPr="007748D5" w:rsidRDefault="00E87BE5" w:rsidP="00E87BE5">
      <w:pPr>
        <w:ind w:firstLine="709"/>
        <w:contextualSpacing/>
        <w:jc w:val="both"/>
        <w:rPr>
          <w:sz w:val="24"/>
          <w:szCs w:val="24"/>
        </w:rPr>
      </w:pPr>
      <w:r w:rsidRPr="007748D5">
        <w:rPr>
          <w:sz w:val="24"/>
          <w:szCs w:val="24"/>
        </w:rPr>
        <w:t>10.10.1. Оснований для приостановления предоставления муниципальной услуги не предусмотрено.</w:t>
      </w:r>
    </w:p>
    <w:p w14:paraId="0F6EE3FD" w14:textId="77777777" w:rsidR="00E87BE5" w:rsidRPr="007748D5" w:rsidRDefault="00E87BE5" w:rsidP="00E87BE5">
      <w:pPr>
        <w:ind w:firstLine="709"/>
        <w:contextualSpacing/>
        <w:jc w:val="both"/>
        <w:rPr>
          <w:sz w:val="24"/>
          <w:szCs w:val="24"/>
        </w:rPr>
      </w:pPr>
    </w:p>
    <w:p w14:paraId="2C2D209A" w14:textId="7CD63326" w:rsidR="00E87BE5" w:rsidRPr="00EB37F3" w:rsidRDefault="00E87BE5" w:rsidP="00EB37F3">
      <w:pPr>
        <w:pStyle w:val="a5"/>
        <w:numPr>
          <w:ilvl w:val="0"/>
          <w:numId w:val="36"/>
        </w:numPr>
        <w:contextualSpacing/>
        <w:jc w:val="center"/>
        <w:rPr>
          <w:b/>
          <w:bCs/>
          <w:sz w:val="24"/>
          <w:szCs w:val="24"/>
        </w:rPr>
      </w:pPr>
      <w:bookmarkStart w:id="2" w:name="_Hlk137655842"/>
      <w:r w:rsidRPr="00EB37F3">
        <w:rPr>
          <w:b/>
          <w:bCs/>
          <w:sz w:val="24"/>
          <w:szCs w:val="24"/>
        </w:rPr>
        <w:t xml:space="preserve">Исчерпывающий перечень оснований для </w:t>
      </w:r>
      <w:bookmarkEnd w:id="2"/>
      <w:r w:rsidRPr="00EB37F3">
        <w:rPr>
          <w:b/>
          <w:bCs/>
          <w:sz w:val="24"/>
          <w:szCs w:val="24"/>
        </w:rPr>
        <w:t>отказа в предоставлении услуги</w:t>
      </w:r>
    </w:p>
    <w:p w14:paraId="5A48768E" w14:textId="77777777" w:rsidR="00E87BE5" w:rsidRPr="007748D5" w:rsidRDefault="00E87BE5" w:rsidP="00E87BE5">
      <w:pPr>
        <w:ind w:firstLine="709"/>
        <w:contextualSpacing/>
        <w:jc w:val="both"/>
        <w:rPr>
          <w:sz w:val="24"/>
          <w:szCs w:val="24"/>
        </w:rPr>
      </w:pPr>
      <w:r w:rsidRPr="007748D5">
        <w:rPr>
          <w:sz w:val="24"/>
          <w:szCs w:val="24"/>
        </w:rPr>
        <w:t xml:space="preserve">11.1. Наличие противоречивых сведений в Заявлении и приложенных к нему документах; </w:t>
      </w:r>
    </w:p>
    <w:p w14:paraId="28F911C9" w14:textId="77777777" w:rsidR="00E87BE5" w:rsidRPr="007748D5" w:rsidRDefault="00E87BE5" w:rsidP="00E87BE5">
      <w:pPr>
        <w:ind w:firstLine="709"/>
        <w:contextualSpacing/>
        <w:jc w:val="both"/>
        <w:rPr>
          <w:sz w:val="24"/>
          <w:szCs w:val="24"/>
        </w:rPr>
      </w:pPr>
      <w:r w:rsidRPr="007748D5">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762C0A95" w14:textId="77777777" w:rsidR="00E87BE5" w:rsidRPr="007748D5" w:rsidRDefault="00E87BE5" w:rsidP="00E87BE5">
      <w:pPr>
        <w:ind w:firstLine="709"/>
        <w:contextualSpacing/>
        <w:jc w:val="both"/>
        <w:rPr>
          <w:sz w:val="24"/>
          <w:szCs w:val="24"/>
        </w:rPr>
      </w:pPr>
      <w:r w:rsidRPr="007748D5">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129EE9AC" w14:textId="77777777" w:rsidR="00E87BE5" w:rsidRPr="007748D5" w:rsidRDefault="00E87BE5" w:rsidP="00E87BE5">
      <w:pPr>
        <w:ind w:firstLine="709"/>
        <w:contextualSpacing/>
        <w:jc w:val="both"/>
        <w:rPr>
          <w:sz w:val="24"/>
          <w:szCs w:val="24"/>
        </w:rPr>
      </w:pPr>
      <w:r w:rsidRPr="007748D5">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7577228E" w14:textId="77777777" w:rsidR="00E87BE5" w:rsidRPr="007748D5" w:rsidRDefault="00E87BE5" w:rsidP="00E87BE5">
      <w:pPr>
        <w:ind w:firstLine="709"/>
        <w:contextualSpacing/>
        <w:jc w:val="both"/>
        <w:rPr>
          <w:sz w:val="24"/>
          <w:szCs w:val="24"/>
        </w:rPr>
      </w:pPr>
      <w:r w:rsidRPr="007748D5">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76758ED4" w14:textId="77777777" w:rsidR="00E87BE5" w:rsidRPr="007748D5" w:rsidRDefault="00E87BE5" w:rsidP="00E87BE5">
      <w:pPr>
        <w:ind w:firstLine="709"/>
        <w:contextualSpacing/>
        <w:jc w:val="both"/>
        <w:rPr>
          <w:sz w:val="24"/>
          <w:szCs w:val="24"/>
        </w:rPr>
      </w:pPr>
      <w:r w:rsidRPr="007748D5">
        <w:rPr>
          <w:sz w:val="24"/>
          <w:szCs w:val="24"/>
        </w:rPr>
        <w:t>11.6. Отказ в предоставлении услуги, не препятствует повторному обращению заявителя в Уполномоченный орган.</w:t>
      </w:r>
    </w:p>
    <w:p w14:paraId="16F554ED" w14:textId="77777777" w:rsidR="00E87BE5" w:rsidRPr="007748D5" w:rsidRDefault="00E87BE5" w:rsidP="00E87BE5">
      <w:pPr>
        <w:ind w:firstLine="709"/>
        <w:contextualSpacing/>
        <w:jc w:val="both"/>
        <w:rPr>
          <w:sz w:val="24"/>
          <w:szCs w:val="24"/>
        </w:rPr>
      </w:pPr>
    </w:p>
    <w:p w14:paraId="03F16535" w14:textId="77777777" w:rsidR="00EB37F3" w:rsidRPr="00EB37F3" w:rsidRDefault="00E87BE5" w:rsidP="00EB37F3">
      <w:pPr>
        <w:pStyle w:val="a5"/>
        <w:numPr>
          <w:ilvl w:val="0"/>
          <w:numId w:val="36"/>
        </w:numPr>
        <w:contextualSpacing/>
        <w:jc w:val="center"/>
        <w:rPr>
          <w:b/>
          <w:bCs/>
          <w:sz w:val="24"/>
          <w:szCs w:val="24"/>
        </w:rPr>
      </w:pPr>
      <w:r w:rsidRPr="00EB37F3">
        <w:rPr>
          <w:b/>
          <w:bCs/>
          <w:sz w:val="24"/>
          <w:szCs w:val="24"/>
        </w:rPr>
        <w:t xml:space="preserve">Порядок, размер и основания взимания государственной пошлины или иной оплаты, </w:t>
      </w:r>
    </w:p>
    <w:p w14:paraId="5CC7CFF4" w14:textId="3103803C" w:rsidR="00E87BE5" w:rsidRPr="00EB37F3" w:rsidRDefault="00EB37F3" w:rsidP="00EB37F3">
      <w:pPr>
        <w:ind w:left="-142"/>
        <w:contextualSpacing/>
        <w:jc w:val="center"/>
        <w:rPr>
          <w:b/>
          <w:bCs/>
          <w:sz w:val="24"/>
          <w:szCs w:val="24"/>
        </w:rPr>
      </w:pPr>
      <w:r w:rsidRPr="00EB37F3">
        <w:rPr>
          <w:b/>
          <w:bCs/>
          <w:sz w:val="24"/>
          <w:szCs w:val="24"/>
        </w:rPr>
        <w:t>вз</w:t>
      </w:r>
      <w:r w:rsidR="00E87BE5" w:rsidRPr="00EB37F3">
        <w:rPr>
          <w:b/>
          <w:bCs/>
          <w:sz w:val="24"/>
          <w:szCs w:val="24"/>
        </w:rPr>
        <w:t>имаемой за предоставление муниципальной услуги</w:t>
      </w:r>
    </w:p>
    <w:p w14:paraId="7881A4E5" w14:textId="77777777" w:rsidR="00E87BE5" w:rsidRPr="007748D5" w:rsidRDefault="00E87BE5" w:rsidP="00E87BE5">
      <w:pPr>
        <w:ind w:firstLine="709"/>
        <w:contextualSpacing/>
        <w:jc w:val="both"/>
        <w:rPr>
          <w:sz w:val="24"/>
          <w:szCs w:val="24"/>
        </w:rPr>
      </w:pPr>
      <w:r w:rsidRPr="007748D5">
        <w:rPr>
          <w:sz w:val="24"/>
          <w:szCs w:val="24"/>
        </w:rPr>
        <w:t xml:space="preserve">12.1. </w:t>
      </w:r>
      <w:r w:rsidRPr="007748D5">
        <w:rPr>
          <w:sz w:val="24"/>
          <w:szCs w:val="24"/>
          <w:lang w:eastAsia="ru-RU"/>
        </w:rPr>
        <w:t xml:space="preserve">Муниципальная услуга предоставляется бесплатно. </w:t>
      </w:r>
    </w:p>
    <w:p w14:paraId="209FDC8E" w14:textId="77777777" w:rsidR="00E87BE5" w:rsidRPr="007748D5" w:rsidRDefault="00E87BE5" w:rsidP="00E87BE5">
      <w:pPr>
        <w:ind w:firstLine="709"/>
        <w:contextualSpacing/>
        <w:jc w:val="both"/>
        <w:rPr>
          <w:sz w:val="24"/>
          <w:szCs w:val="24"/>
        </w:rPr>
      </w:pPr>
    </w:p>
    <w:p w14:paraId="6B8951E0" w14:textId="7D7E4921" w:rsidR="00EB37F3" w:rsidRDefault="00E87BE5" w:rsidP="00EB37F3">
      <w:pPr>
        <w:pStyle w:val="a5"/>
        <w:numPr>
          <w:ilvl w:val="0"/>
          <w:numId w:val="36"/>
        </w:numPr>
        <w:contextualSpacing/>
        <w:jc w:val="center"/>
        <w:rPr>
          <w:b/>
          <w:bCs/>
          <w:sz w:val="24"/>
          <w:szCs w:val="24"/>
        </w:rPr>
      </w:pPr>
      <w:r w:rsidRPr="00EB37F3">
        <w:rPr>
          <w:b/>
          <w:bCs/>
          <w:sz w:val="24"/>
          <w:szCs w:val="24"/>
        </w:rPr>
        <w:t>Максимальный срок ожидания в очереди при подаче Заявителем запроса</w:t>
      </w:r>
    </w:p>
    <w:p w14:paraId="2FDCF4B3" w14:textId="598AC692" w:rsidR="00E87BE5" w:rsidRPr="00EB37F3" w:rsidRDefault="00E87BE5" w:rsidP="00EB37F3">
      <w:pPr>
        <w:pStyle w:val="a5"/>
        <w:ind w:left="218" w:firstLine="0"/>
        <w:contextualSpacing/>
        <w:jc w:val="center"/>
        <w:rPr>
          <w:b/>
          <w:bCs/>
          <w:sz w:val="24"/>
          <w:szCs w:val="24"/>
        </w:rPr>
      </w:pPr>
      <w:r w:rsidRPr="00EB37F3">
        <w:rPr>
          <w:b/>
          <w:bCs/>
          <w:sz w:val="24"/>
          <w:szCs w:val="24"/>
        </w:rPr>
        <w:t>о предоставлении муниципальной услуги и</w:t>
      </w:r>
      <w:r w:rsidR="00EB37F3">
        <w:rPr>
          <w:b/>
          <w:bCs/>
          <w:sz w:val="24"/>
          <w:szCs w:val="24"/>
        </w:rPr>
        <w:t xml:space="preserve"> </w:t>
      </w:r>
      <w:r w:rsidRPr="00EB37F3">
        <w:rPr>
          <w:b/>
          <w:bCs/>
          <w:sz w:val="24"/>
          <w:szCs w:val="24"/>
        </w:rPr>
        <w:t>при получении результата предоставления муниципальной услуги</w:t>
      </w:r>
    </w:p>
    <w:p w14:paraId="4AA44AF2" w14:textId="77777777" w:rsidR="00E87BE5" w:rsidRPr="007748D5" w:rsidRDefault="00E87BE5" w:rsidP="00E87BE5">
      <w:pPr>
        <w:ind w:firstLine="709"/>
        <w:contextualSpacing/>
        <w:jc w:val="both"/>
        <w:rPr>
          <w:sz w:val="24"/>
          <w:szCs w:val="24"/>
        </w:rPr>
      </w:pPr>
      <w:r w:rsidRPr="007748D5">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BDC108A" w14:textId="77777777" w:rsidR="00E87BE5" w:rsidRPr="007748D5" w:rsidRDefault="00E87BE5" w:rsidP="00E87BE5">
      <w:pPr>
        <w:ind w:firstLine="709"/>
        <w:contextualSpacing/>
        <w:jc w:val="both"/>
        <w:rPr>
          <w:sz w:val="24"/>
          <w:szCs w:val="24"/>
        </w:rPr>
      </w:pPr>
    </w:p>
    <w:p w14:paraId="2B14A86A" w14:textId="77777777" w:rsidR="00EB37F3" w:rsidRPr="00EB37F3" w:rsidRDefault="00E87BE5" w:rsidP="00EB37F3">
      <w:pPr>
        <w:pStyle w:val="a5"/>
        <w:numPr>
          <w:ilvl w:val="0"/>
          <w:numId w:val="36"/>
        </w:numPr>
        <w:contextualSpacing/>
        <w:jc w:val="center"/>
        <w:rPr>
          <w:b/>
          <w:bCs/>
          <w:sz w:val="24"/>
          <w:szCs w:val="24"/>
        </w:rPr>
      </w:pPr>
      <w:r w:rsidRPr="00EB37F3">
        <w:rPr>
          <w:b/>
          <w:bCs/>
          <w:sz w:val="24"/>
          <w:szCs w:val="24"/>
        </w:rPr>
        <w:t xml:space="preserve">Срок регистрации запроса Заявителя о предоставлении муниципальной услуги, </w:t>
      </w:r>
    </w:p>
    <w:p w14:paraId="647343D0" w14:textId="4570F982" w:rsidR="00E87BE5" w:rsidRPr="00EB37F3" w:rsidRDefault="00EB37F3" w:rsidP="00EB37F3">
      <w:pPr>
        <w:ind w:left="-142"/>
        <w:contextualSpacing/>
        <w:jc w:val="center"/>
        <w:rPr>
          <w:b/>
          <w:bCs/>
          <w:sz w:val="24"/>
          <w:szCs w:val="24"/>
        </w:rPr>
      </w:pPr>
      <w:r w:rsidRPr="00EB37F3">
        <w:rPr>
          <w:b/>
          <w:bCs/>
          <w:sz w:val="24"/>
          <w:szCs w:val="24"/>
        </w:rPr>
        <w:t>в</w:t>
      </w:r>
      <w:r w:rsidR="00E87BE5" w:rsidRPr="00EB37F3">
        <w:rPr>
          <w:b/>
          <w:bCs/>
          <w:sz w:val="24"/>
          <w:szCs w:val="24"/>
        </w:rPr>
        <w:t xml:space="preserve"> том числе в электронной форме</w:t>
      </w:r>
    </w:p>
    <w:p w14:paraId="34FD7FEB" w14:textId="77777777" w:rsidR="00E87BE5" w:rsidRPr="007748D5" w:rsidRDefault="00E87BE5" w:rsidP="00E87BE5">
      <w:pPr>
        <w:ind w:firstLine="709"/>
        <w:contextualSpacing/>
        <w:jc w:val="both"/>
        <w:rPr>
          <w:sz w:val="24"/>
          <w:szCs w:val="24"/>
        </w:rPr>
      </w:pPr>
      <w:r w:rsidRPr="007748D5">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7C212FC9" w14:textId="77777777" w:rsidR="00E87BE5" w:rsidRPr="007748D5" w:rsidRDefault="00E87BE5" w:rsidP="00E87BE5">
      <w:pPr>
        <w:ind w:firstLine="709"/>
        <w:contextualSpacing/>
        <w:jc w:val="both"/>
        <w:rPr>
          <w:sz w:val="24"/>
          <w:szCs w:val="24"/>
        </w:rPr>
      </w:pPr>
      <w:r w:rsidRPr="007748D5">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203334EC" w14:textId="77777777" w:rsidR="00E87BE5" w:rsidRDefault="00E87BE5" w:rsidP="00E87BE5">
      <w:pPr>
        <w:ind w:firstLine="709"/>
        <w:contextualSpacing/>
        <w:jc w:val="both"/>
        <w:rPr>
          <w:sz w:val="24"/>
          <w:szCs w:val="24"/>
        </w:rPr>
      </w:pPr>
    </w:p>
    <w:p w14:paraId="678201CC" w14:textId="1A15ADBB" w:rsidR="00E87BE5" w:rsidRPr="001C1130" w:rsidRDefault="00E87BE5" w:rsidP="001C1130">
      <w:pPr>
        <w:pStyle w:val="a5"/>
        <w:numPr>
          <w:ilvl w:val="0"/>
          <w:numId w:val="36"/>
        </w:numPr>
        <w:contextualSpacing/>
        <w:jc w:val="center"/>
        <w:rPr>
          <w:b/>
          <w:bCs/>
          <w:sz w:val="24"/>
          <w:szCs w:val="24"/>
        </w:rPr>
      </w:pPr>
      <w:r w:rsidRPr="001C1130">
        <w:rPr>
          <w:b/>
          <w:bCs/>
          <w:sz w:val="24"/>
          <w:szCs w:val="24"/>
        </w:rPr>
        <w:t>Требования к помещениям, в которых предоставляется муниципальная услуга</w:t>
      </w:r>
    </w:p>
    <w:p w14:paraId="018BD491" w14:textId="77777777" w:rsidR="00E87BE5" w:rsidRPr="007748D5" w:rsidRDefault="00E87BE5" w:rsidP="00E87BE5">
      <w:pPr>
        <w:ind w:firstLine="709"/>
        <w:contextualSpacing/>
        <w:jc w:val="both"/>
        <w:rPr>
          <w:sz w:val="24"/>
          <w:szCs w:val="24"/>
        </w:rPr>
      </w:pPr>
      <w:r w:rsidRPr="007748D5">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w:t>
      </w:r>
      <w:r w:rsidRPr="007748D5">
        <w:rPr>
          <w:sz w:val="24"/>
          <w:szCs w:val="24"/>
        </w:rPr>
        <w:lastRenderedPageBreak/>
        <w:t xml:space="preserve">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6C666FE7" w14:textId="77777777" w:rsidR="00E87BE5" w:rsidRPr="007748D5" w:rsidRDefault="00E87BE5" w:rsidP="00E87BE5">
      <w:pPr>
        <w:ind w:firstLine="709"/>
        <w:contextualSpacing/>
        <w:jc w:val="both"/>
        <w:rPr>
          <w:sz w:val="24"/>
          <w:szCs w:val="24"/>
        </w:rPr>
      </w:pPr>
      <w:r w:rsidRPr="007748D5">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30DFD7B9" w14:textId="77777777" w:rsidR="00E87BE5" w:rsidRPr="007748D5" w:rsidRDefault="00E87BE5" w:rsidP="00E87BE5">
      <w:pPr>
        <w:ind w:firstLine="709"/>
        <w:contextualSpacing/>
        <w:jc w:val="both"/>
        <w:rPr>
          <w:sz w:val="24"/>
          <w:szCs w:val="24"/>
        </w:rPr>
      </w:pPr>
      <w:r w:rsidRPr="007748D5">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16639B51" w14:textId="77777777" w:rsidR="00E87BE5" w:rsidRPr="007748D5" w:rsidRDefault="00E87BE5" w:rsidP="00E87BE5">
      <w:pPr>
        <w:ind w:firstLine="709"/>
        <w:contextualSpacing/>
        <w:jc w:val="both"/>
        <w:rPr>
          <w:sz w:val="24"/>
          <w:szCs w:val="24"/>
        </w:rPr>
      </w:pPr>
      <w:r w:rsidRPr="007748D5">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064A345E" w14:textId="77777777" w:rsidR="00E87BE5" w:rsidRPr="007748D5" w:rsidRDefault="00E87BE5" w:rsidP="00E87BE5">
      <w:pPr>
        <w:ind w:firstLine="709"/>
        <w:contextualSpacing/>
        <w:jc w:val="both"/>
        <w:rPr>
          <w:sz w:val="24"/>
          <w:szCs w:val="24"/>
        </w:rPr>
      </w:pPr>
      <w:r w:rsidRPr="007748D5">
        <w:rPr>
          <w:sz w:val="24"/>
          <w:szCs w:val="24"/>
        </w:rPr>
        <w:t xml:space="preserve">а) наименование; </w:t>
      </w:r>
    </w:p>
    <w:p w14:paraId="67C7A7A1" w14:textId="77777777" w:rsidR="00E87BE5" w:rsidRPr="007748D5" w:rsidRDefault="00E87BE5" w:rsidP="00E87BE5">
      <w:pPr>
        <w:ind w:firstLine="709"/>
        <w:contextualSpacing/>
        <w:jc w:val="both"/>
        <w:rPr>
          <w:sz w:val="24"/>
          <w:szCs w:val="24"/>
        </w:rPr>
      </w:pPr>
      <w:r w:rsidRPr="007748D5">
        <w:rPr>
          <w:sz w:val="24"/>
          <w:szCs w:val="24"/>
        </w:rPr>
        <w:t xml:space="preserve">б) местонахождение и юридический адрес, режим работы; </w:t>
      </w:r>
    </w:p>
    <w:p w14:paraId="7176AF24" w14:textId="77777777" w:rsidR="00E87BE5" w:rsidRPr="007748D5" w:rsidRDefault="00E87BE5" w:rsidP="00E87BE5">
      <w:pPr>
        <w:ind w:firstLine="709"/>
        <w:contextualSpacing/>
        <w:jc w:val="both"/>
        <w:rPr>
          <w:sz w:val="24"/>
          <w:szCs w:val="24"/>
        </w:rPr>
      </w:pPr>
      <w:r w:rsidRPr="007748D5">
        <w:rPr>
          <w:sz w:val="24"/>
          <w:szCs w:val="24"/>
        </w:rPr>
        <w:t xml:space="preserve">в) график приема; </w:t>
      </w:r>
    </w:p>
    <w:p w14:paraId="7129E83E" w14:textId="77777777" w:rsidR="00E87BE5" w:rsidRPr="007748D5" w:rsidRDefault="00E87BE5" w:rsidP="00E87BE5">
      <w:pPr>
        <w:ind w:firstLine="709"/>
        <w:contextualSpacing/>
        <w:jc w:val="both"/>
        <w:rPr>
          <w:sz w:val="24"/>
          <w:szCs w:val="24"/>
        </w:rPr>
      </w:pPr>
      <w:r w:rsidRPr="007748D5">
        <w:rPr>
          <w:sz w:val="24"/>
          <w:szCs w:val="24"/>
        </w:rPr>
        <w:t xml:space="preserve">г) номера телефонов для справок. </w:t>
      </w:r>
    </w:p>
    <w:p w14:paraId="6FBF8F94" w14:textId="77777777" w:rsidR="00E87BE5" w:rsidRPr="007748D5" w:rsidRDefault="00E87BE5" w:rsidP="00E87BE5">
      <w:pPr>
        <w:ind w:firstLine="709"/>
        <w:contextualSpacing/>
        <w:jc w:val="both"/>
        <w:rPr>
          <w:sz w:val="24"/>
          <w:szCs w:val="24"/>
        </w:rPr>
      </w:pPr>
      <w:r w:rsidRPr="007748D5">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22F400C0" w14:textId="77777777" w:rsidR="00E87BE5" w:rsidRPr="007748D5" w:rsidRDefault="00E87BE5" w:rsidP="00E87BE5">
      <w:pPr>
        <w:ind w:firstLine="709"/>
        <w:contextualSpacing/>
        <w:jc w:val="both"/>
        <w:rPr>
          <w:sz w:val="24"/>
          <w:szCs w:val="24"/>
        </w:rPr>
      </w:pPr>
      <w:r w:rsidRPr="007748D5">
        <w:rPr>
          <w:sz w:val="24"/>
          <w:szCs w:val="24"/>
        </w:rPr>
        <w:t xml:space="preserve">15.6. Помещения, в которых предоставляется муниципальная услуга, оснащаются: </w:t>
      </w:r>
    </w:p>
    <w:p w14:paraId="05CD9374" w14:textId="77777777" w:rsidR="00E87BE5" w:rsidRPr="007748D5" w:rsidRDefault="00E87BE5" w:rsidP="00E87BE5">
      <w:pPr>
        <w:ind w:firstLine="709"/>
        <w:contextualSpacing/>
        <w:jc w:val="both"/>
        <w:rPr>
          <w:sz w:val="24"/>
          <w:szCs w:val="24"/>
        </w:rPr>
      </w:pPr>
      <w:r w:rsidRPr="007748D5">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A9E8A7B" w14:textId="77777777" w:rsidR="00E87BE5" w:rsidRPr="007748D5" w:rsidRDefault="00E87BE5" w:rsidP="00E87BE5">
      <w:pPr>
        <w:ind w:firstLine="709"/>
        <w:contextualSpacing/>
        <w:jc w:val="both"/>
        <w:rPr>
          <w:sz w:val="24"/>
          <w:szCs w:val="24"/>
        </w:rPr>
      </w:pPr>
      <w:r w:rsidRPr="007748D5">
        <w:rPr>
          <w:sz w:val="24"/>
          <w:szCs w:val="24"/>
        </w:rPr>
        <w:t xml:space="preserve">б) туалетными комнатами для посетителей. </w:t>
      </w:r>
    </w:p>
    <w:p w14:paraId="6F335324" w14:textId="77777777" w:rsidR="00E87BE5" w:rsidRPr="007748D5" w:rsidRDefault="00E87BE5" w:rsidP="00E87BE5">
      <w:pPr>
        <w:ind w:firstLine="709"/>
        <w:contextualSpacing/>
        <w:jc w:val="both"/>
        <w:rPr>
          <w:sz w:val="24"/>
          <w:szCs w:val="24"/>
        </w:rPr>
      </w:pPr>
      <w:r w:rsidRPr="007748D5">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F0990B4" w14:textId="77777777" w:rsidR="00E87BE5" w:rsidRPr="007748D5" w:rsidRDefault="00E87BE5" w:rsidP="00E87BE5">
      <w:pPr>
        <w:ind w:firstLine="709"/>
        <w:contextualSpacing/>
        <w:jc w:val="both"/>
        <w:rPr>
          <w:sz w:val="24"/>
          <w:szCs w:val="24"/>
        </w:rPr>
      </w:pPr>
      <w:r w:rsidRPr="007748D5">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4D011059" w14:textId="77777777" w:rsidR="00E87BE5" w:rsidRPr="007748D5" w:rsidRDefault="00E87BE5" w:rsidP="00E87BE5">
      <w:pPr>
        <w:ind w:firstLine="709"/>
        <w:contextualSpacing/>
        <w:jc w:val="both"/>
        <w:rPr>
          <w:sz w:val="24"/>
          <w:szCs w:val="24"/>
        </w:rPr>
      </w:pPr>
      <w:r w:rsidRPr="007748D5">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CDD00B2" w14:textId="77777777" w:rsidR="00E87BE5" w:rsidRPr="007748D5" w:rsidRDefault="00E87BE5" w:rsidP="00E87BE5">
      <w:pPr>
        <w:ind w:firstLine="709"/>
        <w:contextualSpacing/>
        <w:jc w:val="both"/>
        <w:rPr>
          <w:sz w:val="24"/>
          <w:szCs w:val="24"/>
        </w:rPr>
      </w:pPr>
      <w:r w:rsidRPr="007748D5">
        <w:rPr>
          <w:sz w:val="24"/>
          <w:szCs w:val="24"/>
        </w:rPr>
        <w:t xml:space="preserve">15.10. Места приема Заявителей оборудуются информационными табличками (вывесками) с указанием: </w:t>
      </w:r>
    </w:p>
    <w:p w14:paraId="057088C1" w14:textId="77777777" w:rsidR="00E87BE5" w:rsidRPr="007748D5" w:rsidRDefault="00E87BE5" w:rsidP="00E87BE5">
      <w:pPr>
        <w:ind w:firstLine="709"/>
        <w:contextualSpacing/>
        <w:jc w:val="both"/>
        <w:rPr>
          <w:sz w:val="24"/>
          <w:szCs w:val="24"/>
        </w:rPr>
      </w:pPr>
      <w:r w:rsidRPr="007748D5">
        <w:rPr>
          <w:sz w:val="24"/>
          <w:szCs w:val="24"/>
        </w:rPr>
        <w:t xml:space="preserve">а) номера кабинета и наименования отдела; </w:t>
      </w:r>
    </w:p>
    <w:p w14:paraId="493B10A8" w14:textId="77777777" w:rsidR="00E87BE5" w:rsidRPr="007748D5" w:rsidRDefault="00E87BE5" w:rsidP="00E87BE5">
      <w:pPr>
        <w:ind w:firstLine="709"/>
        <w:contextualSpacing/>
        <w:jc w:val="both"/>
        <w:rPr>
          <w:sz w:val="24"/>
          <w:szCs w:val="24"/>
        </w:rPr>
      </w:pPr>
      <w:r w:rsidRPr="007748D5">
        <w:rPr>
          <w:sz w:val="24"/>
          <w:szCs w:val="24"/>
        </w:rPr>
        <w:t xml:space="preserve">б) фамилии, имени и отчества (последнее – при наличии), должности ответственного лица за прием документов; </w:t>
      </w:r>
    </w:p>
    <w:p w14:paraId="79FACDE0" w14:textId="77777777" w:rsidR="00E87BE5" w:rsidRPr="007748D5" w:rsidRDefault="00E87BE5" w:rsidP="00E87BE5">
      <w:pPr>
        <w:ind w:firstLine="709"/>
        <w:contextualSpacing/>
        <w:jc w:val="both"/>
        <w:rPr>
          <w:sz w:val="24"/>
          <w:szCs w:val="24"/>
        </w:rPr>
      </w:pPr>
      <w:r w:rsidRPr="007748D5">
        <w:rPr>
          <w:sz w:val="24"/>
          <w:szCs w:val="24"/>
        </w:rPr>
        <w:t xml:space="preserve">в) графика приема Заявителей. </w:t>
      </w:r>
    </w:p>
    <w:p w14:paraId="25B90A34" w14:textId="77777777" w:rsidR="00E87BE5" w:rsidRPr="007748D5" w:rsidRDefault="00E87BE5" w:rsidP="00E87BE5">
      <w:pPr>
        <w:ind w:firstLine="709"/>
        <w:contextualSpacing/>
        <w:jc w:val="both"/>
        <w:rPr>
          <w:sz w:val="24"/>
          <w:szCs w:val="24"/>
        </w:rPr>
      </w:pPr>
      <w:r w:rsidRPr="007748D5">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46C9423C" w14:textId="77777777" w:rsidR="00E87BE5" w:rsidRPr="007748D5" w:rsidRDefault="00E87BE5" w:rsidP="00E87BE5">
      <w:pPr>
        <w:ind w:firstLine="709"/>
        <w:contextualSpacing/>
        <w:jc w:val="both"/>
        <w:rPr>
          <w:sz w:val="24"/>
          <w:szCs w:val="24"/>
        </w:rPr>
      </w:pPr>
      <w:r w:rsidRPr="007748D5">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31FECD5E" w14:textId="77777777" w:rsidR="00E87BE5" w:rsidRPr="007748D5" w:rsidRDefault="00E87BE5" w:rsidP="00E87BE5">
      <w:pPr>
        <w:ind w:firstLine="709"/>
        <w:contextualSpacing/>
        <w:jc w:val="both"/>
        <w:rPr>
          <w:sz w:val="24"/>
          <w:szCs w:val="24"/>
        </w:rPr>
      </w:pPr>
      <w:r w:rsidRPr="007748D5">
        <w:rPr>
          <w:sz w:val="24"/>
          <w:szCs w:val="24"/>
        </w:rPr>
        <w:t xml:space="preserve">15.13. При предоставлении муниципальной услуги инвалидам обеспечиваются: </w:t>
      </w:r>
    </w:p>
    <w:p w14:paraId="17195343" w14:textId="77777777" w:rsidR="00E87BE5" w:rsidRPr="007748D5" w:rsidRDefault="00E87BE5" w:rsidP="00E87BE5">
      <w:pPr>
        <w:ind w:firstLine="709"/>
        <w:contextualSpacing/>
        <w:jc w:val="both"/>
        <w:rPr>
          <w:sz w:val="24"/>
          <w:szCs w:val="24"/>
        </w:rPr>
      </w:pPr>
      <w:r w:rsidRPr="007748D5">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419BE916" w14:textId="77777777" w:rsidR="00E87BE5" w:rsidRPr="007748D5" w:rsidRDefault="00E87BE5" w:rsidP="00E87BE5">
      <w:pPr>
        <w:ind w:firstLine="709"/>
        <w:contextualSpacing/>
        <w:jc w:val="both"/>
        <w:rPr>
          <w:sz w:val="24"/>
          <w:szCs w:val="24"/>
        </w:rPr>
      </w:pPr>
      <w:r w:rsidRPr="007748D5">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1549D03B" w14:textId="77777777" w:rsidR="00E87BE5" w:rsidRPr="007748D5" w:rsidRDefault="00E87BE5" w:rsidP="00E87BE5">
      <w:pPr>
        <w:ind w:firstLine="709"/>
        <w:contextualSpacing/>
        <w:jc w:val="both"/>
        <w:rPr>
          <w:sz w:val="24"/>
          <w:szCs w:val="24"/>
        </w:rPr>
      </w:pPr>
      <w:r w:rsidRPr="007748D5">
        <w:rPr>
          <w:sz w:val="24"/>
          <w:szCs w:val="24"/>
        </w:rPr>
        <w:lastRenderedPageBreak/>
        <w:t xml:space="preserve">в) сопровождение инвалидов, имеющих стойкие расстройства функции зрения и самостоятельного передвижения; </w:t>
      </w:r>
    </w:p>
    <w:p w14:paraId="4BC615BD" w14:textId="77777777" w:rsidR="00E87BE5" w:rsidRPr="007748D5" w:rsidRDefault="00E87BE5" w:rsidP="00E87BE5">
      <w:pPr>
        <w:ind w:firstLine="709"/>
        <w:contextualSpacing/>
        <w:jc w:val="both"/>
        <w:rPr>
          <w:sz w:val="24"/>
          <w:szCs w:val="24"/>
        </w:rPr>
      </w:pPr>
      <w:r w:rsidRPr="007748D5">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093CD73E" w14:textId="77777777" w:rsidR="00E87BE5" w:rsidRPr="007748D5" w:rsidRDefault="00E87BE5" w:rsidP="00E87BE5">
      <w:pPr>
        <w:ind w:firstLine="709"/>
        <w:contextualSpacing/>
        <w:jc w:val="both"/>
        <w:rPr>
          <w:sz w:val="24"/>
          <w:szCs w:val="24"/>
        </w:rPr>
      </w:pPr>
      <w:r w:rsidRPr="007748D5">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E1A285B" w14:textId="77777777" w:rsidR="00E87BE5" w:rsidRPr="007748D5" w:rsidRDefault="00E87BE5" w:rsidP="00E87BE5">
      <w:pPr>
        <w:ind w:firstLine="709"/>
        <w:contextualSpacing/>
        <w:jc w:val="both"/>
        <w:rPr>
          <w:sz w:val="24"/>
          <w:szCs w:val="24"/>
        </w:rPr>
      </w:pPr>
      <w:r w:rsidRPr="007748D5">
        <w:rPr>
          <w:sz w:val="24"/>
          <w:szCs w:val="24"/>
        </w:rPr>
        <w:t xml:space="preserve">е) допуск сурдопереводчика и тифлосурдопереводчика; </w:t>
      </w:r>
    </w:p>
    <w:p w14:paraId="4C8B2C29" w14:textId="77777777" w:rsidR="00E87BE5" w:rsidRPr="007748D5" w:rsidRDefault="00E87BE5" w:rsidP="00E87BE5">
      <w:pPr>
        <w:ind w:firstLine="709"/>
        <w:contextualSpacing/>
        <w:jc w:val="both"/>
        <w:rPr>
          <w:sz w:val="24"/>
          <w:szCs w:val="24"/>
        </w:rPr>
      </w:pPr>
      <w:r w:rsidRPr="007748D5">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1229F98A" w14:textId="77777777" w:rsidR="00E87BE5" w:rsidRPr="007748D5" w:rsidRDefault="00E87BE5" w:rsidP="00E87BE5">
      <w:pPr>
        <w:ind w:firstLine="709"/>
        <w:contextualSpacing/>
        <w:jc w:val="both"/>
        <w:rPr>
          <w:sz w:val="24"/>
          <w:szCs w:val="24"/>
        </w:rPr>
      </w:pPr>
      <w:r w:rsidRPr="007748D5">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6F56D209" w14:textId="77777777" w:rsidR="00E87BE5" w:rsidRPr="007748D5" w:rsidRDefault="00E87BE5" w:rsidP="00E87BE5">
      <w:pPr>
        <w:ind w:firstLine="709"/>
        <w:contextualSpacing/>
        <w:jc w:val="both"/>
        <w:rPr>
          <w:sz w:val="24"/>
          <w:szCs w:val="24"/>
        </w:rPr>
      </w:pPr>
    </w:p>
    <w:p w14:paraId="70C4983B" w14:textId="57988E58" w:rsidR="00E87BE5" w:rsidRPr="001C1130" w:rsidRDefault="00E87BE5" w:rsidP="001C1130">
      <w:pPr>
        <w:pStyle w:val="a5"/>
        <w:numPr>
          <w:ilvl w:val="0"/>
          <w:numId w:val="36"/>
        </w:numPr>
        <w:contextualSpacing/>
        <w:jc w:val="center"/>
        <w:rPr>
          <w:b/>
          <w:bCs/>
          <w:sz w:val="24"/>
          <w:szCs w:val="24"/>
        </w:rPr>
      </w:pPr>
      <w:r w:rsidRPr="001C1130">
        <w:rPr>
          <w:b/>
          <w:bCs/>
          <w:sz w:val="24"/>
          <w:szCs w:val="24"/>
        </w:rPr>
        <w:t>Показатели качества и доступности муниципальной услуги</w:t>
      </w:r>
    </w:p>
    <w:p w14:paraId="4110FE1A" w14:textId="77777777" w:rsidR="00E87BE5" w:rsidRPr="007748D5" w:rsidRDefault="00E87BE5" w:rsidP="00E87BE5">
      <w:pPr>
        <w:ind w:firstLine="709"/>
        <w:contextualSpacing/>
        <w:jc w:val="both"/>
        <w:rPr>
          <w:sz w:val="24"/>
          <w:szCs w:val="24"/>
        </w:rPr>
      </w:pPr>
      <w:r w:rsidRPr="007748D5">
        <w:rPr>
          <w:sz w:val="24"/>
          <w:szCs w:val="24"/>
        </w:rPr>
        <w:t xml:space="preserve">16.1. Основными показателями доступности предоставления муниципальной услуги являются: </w:t>
      </w:r>
    </w:p>
    <w:p w14:paraId="43F11039" w14:textId="77777777" w:rsidR="00E87BE5" w:rsidRPr="007748D5" w:rsidRDefault="00E87BE5" w:rsidP="00E87BE5">
      <w:pPr>
        <w:ind w:firstLine="709"/>
        <w:contextualSpacing/>
        <w:jc w:val="both"/>
        <w:rPr>
          <w:sz w:val="24"/>
          <w:szCs w:val="24"/>
        </w:rPr>
      </w:pPr>
      <w:r w:rsidRPr="007748D5">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12084050" w14:textId="77777777" w:rsidR="00E87BE5" w:rsidRPr="007748D5" w:rsidRDefault="00E87BE5" w:rsidP="00E87BE5">
      <w:pPr>
        <w:ind w:firstLine="709"/>
        <w:contextualSpacing/>
        <w:jc w:val="both"/>
        <w:rPr>
          <w:sz w:val="24"/>
          <w:szCs w:val="24"/>
        </w:rPr>
      </w:pPr>
      <w:r w:rsidRPr="007748D5">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6197FC3A" w14:textId="77777777" w:rsidR="00E87BE5" w:rsidRPr="007748D5" w:rsidRDefault="00E87BE5" w:rsidP="00E87BE5">
      <w:pPr>
        <w:ind w:firstLine="709"/>
        <w:contextualSpacing/>
        <w:jc w:val="both"/>
        <w:rPr>
          <w:sz w:val="24"/>
          <w:szCs w:val="24"/>
        </w:rPr>
      </w:pPr>
      <w:r w:rsidRPr="007748D5">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EB41BA2" w14:textId="77777777" w:rsidR="00E87BE5" w:rsidRPr="007748D5" w:rsidRDefault="00E87BE5" w:rsidP="00E87BE5">
      <w:pPr>
        <w:ind w:firstLine="709"/>
        <w:contextualSpacing/>
        <w:jc w:val="both"/>
        <w:rPr>
          <w:sz w:val="24"/>
          <w:szCs w:val="24"/>
        </w:rPr>
      </w:pPr>
      <w:r w:rsidRPr="007748D5">
        <w:rPr>
          <w:sz w:val="24"/>
          <w:szCs w:val="24"/>
        </w:rPr>
        <w:t>г) доступность личного обращения за предоставлением муниципальной услуги, в том числе для маломобильных групп населения.</w:t>
      </w:r>
    </w:p>
    <w:p w14:paraId="7E94D22A" w14:textId="77777777" w:rsidR="00E87BE5" w:rsidRPr="007748D5" w:rsidRDefault="00E87BE5" w:rsidP="00E87BE5">
      <w:pPr>
        <w:ind w:firstLine="709"/>
        <w:contextualSpacing/>
        <w:jc w:val="both"/>
        <w:rPr>
          <w:sz w:val="24"/>
          <w:szCs w:val="24"/>
        </w:rPr>
      </w:pPr>
      <w:r w:rsidRPr="007748D5">
        <w:rPr>
          <w:sz w:val="24"/>
          <w:szCs w:val="24"/>
        </w:rPr>
        <w:t xml:space="preserve">16.2. Основными показателями качества предоставления муниципальной услуги являются: </w:t>
      </w:r>
    </w:p>
    <w:p w14:paraId="2E4F9DEE" w14:textId="77777777" w:rsidR="00E87BE5" w:rsidRPr="007748D5" w:rsidRDefault="00E87BE5" w:rsidP="00E87BE5">
      <w:pPr>
        <w:ind w:firstLine="709"/>
        <w:contextualSpacing/>
        <w:jc w:val="both"/>
        <w:rPr>
          <w:sz w:val="24"/>
          <w:szCs w:val="24"/>
        </w:rPr>
      </w:pPr>
      <w:r w:rsidRPr="007748D5">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F6A72ED" w14:textId="77777777" w:rsidR="00E87BE5" w:rsidRPr="007748D5" w:rsidRDefault="00E87BE5" w:rsidP="00E87BE5">
      <w:pPr>
        <w:ind w:firstLine="709"/>
        <w:contextualSpacing/>
        <w:jc w:val="both"/>
        <w:rPr>
          <w:sz w:val="24"/>
          <w:szCs w:val="24"/>
        </w:rPr>
      </w:pPr>
      <w:r w:rsidRPr="007748D5">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71C7C22A" w14:textId="77777777" w:rsidR="00E87BE5" w:rsidRPr="007748D5" w:rsidRDefault="00E87BE5" w:rsidP="00E87BE5">
      <w:pPr>
        <w:ind w:firstLine="709"/>
        <w:contextualSpacing/>
        <w:jc w:val="both"/>
        <w:rPr>
          <w:sz w:val="24"/>
          <w:szCs w:val="24"/>
        </w:rPr>
      </w:pPr>
      <w:r w:rsidRPr="007748D5">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1770BDD2" w14:textId="77777777" w:rsidR="00E87BE5" w:rsidRPr="007748D5" w:rsidRDefault="00E87BE5" w:rsidP="00E87BE5">
      <w:pPr>
        <w:ind w:firstLine="709"/>
        <w:contextualSpacing/>
        <w:jc w:val="both"/>
        <w:rPr>
          <w:sz w:val="24"/>
          <w:szCs w:val="24"/>
        </w:rPr>
      </w:pPr>
      <w:r w:rsidRPr="007748D5">
        <w:rPr>
          <w:sz w:val="24"/>
          <w:szCs w:val="24"/>
        </w:rPr>
        <w:t xml:space="preserve">г) отсутствие нарушений установленных сроков в процессе предоставления муниципальной услуги; </w:t>
      </w:r>
    </w:p>
    <w:p w14:paraId="5B2EDECE" w14:textId="77777777" w:rsidR="00E87BE5" w:rsidRPr="007748D5" w:rsidRDefault="00E87BE5" w:rsidP="00E87BE5">
      <w:pPr>
        <w:ind w:firstLine="709"/>
        <w:contextualSpacing/>
        <w:jc w:val="both"/>
        <w:rPr>
          <w:sz w:val="24"/>
          <w:szCs w:val="24"/>
        </w:rPr>
      </w:pPr>
      <w:r w:rsidRPr="007748D5">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3026638C" w14:textId="77777777" w:rsidR="00E87BE5" w:rsidRPr="007748D5" w:rsidRDefault="00E87BE5" w:rsidP="00E87BE5">
      <w:pPr>
        <w:ind w:firstLine="709"/>
        <w:contextualSpacing/>
        <w:jc w:val="both"/>
        <w:rPr>
          <w:sz w:val="24"/>
          <w:szCs w:val="24"/>
        </w:rPr>
      </w:pPr>
      <w:r w:rsidRPr="007748D5">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BC5BC1D" w14:textId="77777777" w:rsidR="00E87BE5" w:rsidRPr="007748D5" w:rsidRDefault="00E87BE5" w:rsidP="00E87BE5">
      <w:pPr>
        <w:ind w:firstLine="709"/>
        <w:contextualSpacing/>
        <w:jc w:val="both"/>
        <w:rPr>
          <w:sz w:val="24"/>
          <w:szCs w:val="24"/>
        </w:rPr>
      </w:pPr>
    </w:p>
    <w:p w14:paraId="7BCE7E98" w14:textId="1FF5E5D6" w:rsidR="00E87BE5" w:rsidRPr="001C1130" w:rsidRDefault="00E87BE5" w:rsidP="001C1130">
      <w:pPr>
        <w:pStyle w:val="a5"/>
        <w:numPr>
          <w:ilvl w:val="0"/>
          <w:numId w:val="36"/>
        </w:numPr>
        <w:contextualSpacing/>
        <w:jc w:val="center"/>
        <w:rPr>
          <w:b/>
          <w:bCs/>
          <w:sz w:val="24"/>
          <w:szCs w:val="24"/>
        </w:rPr>
      </w:pPr>
      <w:r w:rsidRPr="001C1130">
        <w:rPr>
          <w:b/>
          <w:bCs/>
          <w:sz w:val="24"/>
          <w:szCs w:val="24"/>
        </w:rPr>
        <w:t>Иные требования к предоставлению муниципальной услуги</w:t>
      </w:r>
    </w:p>
    <w:p w14:paraId="3BDB9A29" w14:textId="77777777" w:rsidR="00E87BE5" w:rsidRPr="007748D5" w:rsidRDefault="00E87BE5" w:rsidP="00E87BE5">
      <w:pPr>
        <w:ind w:firstLine="709"/>
        <w:contextualSpacing/>
        <w:jc w:val="both"/>
        <w:rPr>
          <w:sz w:val="24"/>
          <w:szCs w:val="24"/>
        </w:rPr>
      </w:pPr>
      <w:r w:rsidRPr="007748D5">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2B5E3FE" w14:textId="77777777" w:rsidR="00E87BE5" w:rsidRPr="007748D5" w:rsidRDefault="00E87BE5" w:rsidP="00E87BE5">
      <w:pPr>
        <w:ind w:firstLine="709"/>
        <w:contextualSpacing/>
        <w:jc w:val="both"/>
        <w:rPr>
          <w:sz w:val="24"/>
          <w:szCs w:val="24"/>
        </w:rPr>
      </w:pPr>
      <w:r w:rsidRPr="007748D5">
        <w:rPr>
          <w:sz w:val="24"/>
          <w:szCs w:val="24"/>
        </w:rPr>
        <w:t xml:space="preserve">17.1.1. Услуги, необходимые и обязательные для предоставления муниципальной услуги, отсутствуют. </w:t>
      </w:r>
    </w:p>
    <w:p w14:paraId="46F883F4" w14:textId="77777777" w:rsidR="00E87BE5" w:rsidRPr="007748D5" w:rsidRDefault="00E87BE5" w:rsidP="00E87BE5">
      <w:pPr>
        <w:ind w:firstLine="709"/>
        <w:contextualSpacing/>
        <w:jc w:val="both"/>
        <w:rPr>
          <w:sz w:val="24"/>
          <w:szCs w:val="24"/>
        </w:rPr>
      </w:pPr>
      <w:r w:rsidRPr="007748D5">
        <w:rPr>
          <w:sz w:val="24"/>
          <w:szCs w:val="24"/>
        </w:rPr>
        <w:t>17.1.2. При предоставлении муниципальной услуги запрещается требовать от Заявителя:</w:t>
      </w:r>
    </w:p>
    <w:p w14:paraId="46EB0B12" w14:textId="77777777" w:rsidR="00E87BE5" w:rsidRPr="007748D5" w:rsidRDefault="00E87BE5" w:rsidP="00E87BE5">
      <w:pPr>
        <w:ind w:firstLine="709"/>
        <w:contextualSpacing/>
        <w:jc w:val="both"/>
        <w:rPr>
          <w:sz w:val="24"/>
          <w:szCs w:val="24"/>
        </w:rPr>
      </w:pPr>
      <w:r w:rsidRPr="007748D5">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2148CCD" w14:textId="77777777" w:rsidR="00E87BE5" w:rsidRPr="007748D5" w:rsidRDefault="00E87BE5" w:rsidP="00E87BE5">
      <w:pPr>
        <w:ind w:firstLine="709"/>
        <w:contextualSpacing/>
        <w:jc w:val="both"/>
        <w:rPr>
          <w:sz w:val="24"/>
          <w:szCs w:val="24"/>
        </w:rPr>
      </w:pPr>
      <w:r w:rsidRPr="007748D5">
        <w:rPr>
          <w:sz w:val="24"/>
          <w:szCs w:val="24"/>
        </w:rPr>
        <w:t xml:space="preserve">б) представления документов и информации, которые в соответствии с нормативными </w:t>
      </w:r>
      <w:r w:rsidRPr="007748D5">
        <w:rPr>
          <w:sz w:val="24"/>
          <w:szCs w:val="24"/>
        </w:rPr>
        <w:lastRenderedPageBreak/>
        <w:t>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296A7774" w14:textId="77777777" w:rsidR="00E87BE5" w:rsidRPr="007748D5" w:rsidRDefault="00E87BE5" w:rsidP="00E87BE5">
      <w:pPr>
        <w:ind w:firstLine="709"/>
        <w:contextualSpacing/>
        <w:jc w:val="both"/>
        <w:rPr>
          <w:sz w:val="24"/>
          <w:szCs w:val="24"/>
        </w:rPr>
      </w:pPr>
      <w:r w:rsidRPr="007748D5">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47574F4" w14:textId="77777777" w:rsidR="00E87BE5" w:rsidRPr="007748D5" w:rsidRDefault="00E87BE5" w:rsidP="00E87BE5">
      <w:pPr>
        <w:ind w:firstLine="709"/>
        <w:contextualSpacing/>
        <w:jc w:val="both"/>
        <w:rPr>
          <w:sz w:val="24"/>
          <w:szCs w:val="24"/>
        </w:rPr>
      </w:pPr>
      <w:r w:rsidRPr="007748D5">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5914B059" w14:textId="77777777" w:rsidR="00E87BE5" w:rsidRPr="007748D5" w:rsidRDefault="00E87BE5" w:rsidP="00E87BE5">
      <w:pPr>
        <w:ind w:firstLine="709"/>
        <w:contextualSpacing/>
        <w:jc w:val="both"/>
        <w:rPr>
          <w:sz w:val="24"/>
          <w:szCs w:val="24"/>
        </w:rPr>
      </w:pPr>
      <w:r w:rsidRPr="007748D5">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09BE1BFB" w14:textId="77777777" w:rsidR="00E87BE5" w:rsidRPr="007748D5" w:rsidRDefault="00E87BE5" w:rsidP="00E87BE5">
      <w:pPr>
        <w:ind w:firstLine="709"/>
        <w:contextualSpacing/>
        <w:jc w:val="both"/>
        <w:rPr>
          <w:sz w:val="24"/>
          <w:szCs w:val="24"/>
        </w:rPr>
      </w:pPr>
      <w:r w:rsidRPr="007748D5">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D4410E6" w14:textId="77777777" w:rsidR="00E87BE5" w:rsidRPr="007748D5" w:rsidRDefault="00E87BE5" w:rsidP="00E87BE5">
      <w:pPr>
        <w:ind w:firstLine="709"/>
        <w:contextualSpacing/>
        <w:jc w:val="both"/>
        <w:rPr>
          <w:sz w:val="24"/>
          <w:szCs w:val="24"/>
        </w:rPr>
      </w:pPr>
      <w:r w:rsidRPr="007748D5">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1749218C" w14:textId="77777777" w:rsidR="00E87BE5" w:rsidRPr="007748D5" w:rsidRDefault="00E87BE5" w:rsidP="00E87BE5">
      <w:pPr>
        <w:ind w:firstLine="709"/>
        <w:contextualSpacing/>
        <w:jc w:val="both"/>
        <w:rPr>
          <w:sz w:val="24"/>
          <w:szCs w:val="24"/>
        </w:rPr>
      </w:pPr>
      <w:r w:rsidRPr="007748D5">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6B98B11A" w14:textId="77777777" w:rsidR="00E87BE5" w:rsidRPr="007748D5" w:rsidRDefault="00E87BE5" w:rsidP="00E87BE5">
      <w:pPr>
        <w:ind w:firstLine="709"/>
        <w:contextualSpacing/>
        <w:jc w:val="both"/>
        <w:rPr>
          <w:sz w:val="24"/>
          <w:szCs w:val="24"/>
        </w:rPr>
      </w:pPr>
      <w:r w:rsidRPr="007748D5">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CF29F4" w14:textId="77777777" w:rsidR="00E87BE5" w:rsidRPr="007748D5" w:rsidRDefault="00E87BE5" w:rsidP="00E87BE5">
      <w:pPr>
        <w:ind w:firstLine="709"/>
        <w:jc w:val="center"/>
        <w:rPr>
          <w:b/>
          <w:bCs/>
          <w:sz w:val="24"/>
          <w:szCs w:val="24"/>
        </w:rPr>
      </w:pPr>
    </w:p>
    <w:p w14:paraId="35896B0E" w14:textId="77777777" w:rsidR="00E87BE5" w:rsidRPr="007748D5" w:rsidRDefault="00E87BE5" w:rsidP="00E87BE5">
      <w:pPr>
        <w:ind w:firstLine="709"/>
        <w:jc w:val="center"/>
        <w:rPr>
          <w:b/>
          <w:bCs/>
          <w:sz w:val="24"/>
          <w:szCs w:val="24"/>
        </w:rPr>
      </w:pPr>
      <w:r w:rsidRPr="007748D5">
        <w:rPr>
          <w:b/>
          <w:bCs/>
          <w:sz w:val="24"/>
          <w:szCs w:val="24"/>
        </w:rPr>
        <w:t>Раздел III. Состав, последовательность и сроки выполнения административных процедур.</w:t>
      </w:r>
    </w:p>
    <w:p w14:paraId="73DCC3C3" w14:textId="77777777" w:rsidR="00E87BE5" w:rsidRPr="007748D5" w:rsidRDefault="00E87BE5" w:rsidP="00E87BE5">
      <w:pPr>
        <w:ind w:firstLine="709"/>
        <w:jc w:val="both"/>
        <w:rPr>
          <w:sz w:val="24"/>
          <w:szCs w:val="24"/>
        </w:rPr>
      </w:pPr>
    </w:p>
    <w:p w14:paraId="774EFB36" w14:textId="7245CF53" w:rsidR="00E87BE5" w:rsidRPr="001C1130" w:rsidRDefault="00E87BE5" w:rsidP="001C1130">
      <w:pPr>
        <w:pStyle w:val="a5"/>
        <w:numPr>
          <w:ilvl w:val="0"/>
          <w:numId w:val="36"/>
        </w:numPr>
        <w:contextualSpacing/>
        <w:jc w:val="center"/>
        <w:rPr>
          <w:b/>
          <w:bCs/>
          <w:sz w:val="24"/>
          <w:szCs w:val="24"/>
        </w:rPr>
      </w:pPr>
      <w:r w:rsidRPr="001C1130">
        <w:rPr>
          <w:b/>
          <w:bCs/>
          <w:sz w:val="24"/>
          <w:szCs w:val="24"/>
        </w:rPr>
        <w:t>Исчерпывающий перечень административных процедур</w:t>
      </w:r>
    </w:p>
    <w:p w14:paraId="2C082BB2" w14:textId="77777777" w:rsidR="00E87BE5" w:rsidRPr="007748D5" w:rsidRDefault="00E87BE5" w:rsidP="00E87BE5">
      <w:pPr>
        <w:ind w:firstLine="709"/>
        <w:contextualSpacing/>
        <w:jc w:val="both"/>
        <w:rPr>
          <w:sz w:val="24"/>
          <w:szCs w:val="24"/>
        </w:rPr>
      </w:pPr>
      <w:r w:rsidRPr="007748D5">
        <w:rPr>
          <w:sz w:val="24"/>
          <w:szCs w:val="24"/>
        </w:rPr>
        <w:t xml:space="preserve">18.1. Предоставление муниципальной услуги включает в себя следующие административные процедуры: </w:t>
      </w:r>
    </w:p>
    <w:p w14:paraId="508126DA" w14:textId="77777777" w:rsidR="00E87BE5" w:rsidRPr="007748D5" w:rsidRDefault="00E87BE5" w:rsidP="00E87BE5">
      <w:pPr>
        <w:ind w:firstLine="709"/>
        <w:contextualSpacing/>
        <w:jc w:val="both"/>
        <w:rPr>
          <w:sz w:val="24"/>
          <w:szCs w:val="24"/>
        </w:rPr>
      </w:pPr>
      <w:r w:rsidRPr="007748D5">
        <w:rPr>
          <w:sz w:val="24"/>
          <w:szCs w:val="24"/>
        </w:rPr>
        <w:t xml:space="preserve">а) прием, проверка документов и регистрация Заявления; </w:t>
      </w:r>
    </w:p>
    <w:p w14:paraId="05BC5536" w14:textId="77777777" w:rsidR="00E87BE5" w:rsidRPr="007748D5" w:rsidRDefault="00E87BE5" w:rsidP="00E87BE5">
      <w:pPr>
        <w:ind w:firstLine="709"/>
        <w:contextualSpacing/>
        <w:jc w:val="both"/>
        <w:rPr>
          <w:sz w:val="24"/>
          <w:szCs w:val="24"/>
        </w:rPr>
      </w:pPr>
      <w:r w:rsidRPr="007748D5">
        <w:rPr>
          <w:sz w:val="24"/>
          <w:szCs w:val="24"/>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w:t>
      </w:r>
      <w:r w:rsidRPr="007748D5">
        <w:rPr>
          <w:sz w:val="24"/>
          <w:szCs w:val="24"/>
        </w:rPr>
        <w:lastRenderedPageBreak/>
        <w:t xml:space="preserve">информационной системы Самарской области – «Система автоматизированного межведомственного взаимодействия»; </w:t>
      </w:r>
    </w:p>
    <w:p w14:paraId="251DAE31" w14:textId="77777777" w:rsidR="00E87BE5" w:rsidRPr="007748D5" w:rsidRDefault="00E87BE5" w:rsidP="00E87BE5">
      <w:pPr>
        <w:ind w:firstLine="709"/>
        <w:contextualSpacing/>
        <w:jc w:val="both"/>
        <w:rPr>
          <w:sz w:val="24"/>
          <w:szCs w:val="24"/>
        </w:rPr>
      </w:pPr>
      <w:r w:rsidRPr="007748D5">
        <w:rPr>
          <w:sz w:val="24"/>
          <w:szCs w:val="24"/>
        </w:rPr>
        <w:t xml:space="preserve">в) подготовка акта обследования; </w:t>
      </w:r>
    </w:p>
    <w:p w14:paraId="7EB062C4" w14:textId="77777777" w:rsidR="00E87BE5" w:rsidRPr="007748D5" w:rsidRDefault="00E87BE5" w:rsidP="00E87BE5">
      <w:pPr>
        <w:ind w:firstLine="709"/>
        <w:contextualSpacing/>
        <w:jc w:val="both"/>
        <w:rPr>
          <w:sz w:val="24"/>
          <w:szCs w:val="24"/>
        </w:rPr>
      </w:pPr>
      <w:r w:rsidRPr="007748D5">
        <w:rPr>
          <w:sz w:val="24"/>
          <w:szCs w:val="24"/>
        </w:rPr>
        <w:t xml:space="preserve">г) рассмотрение документов и сведений; </w:t>
      </w:r>
    </w:p>
    <w:p w14:paraId="4FC9F8A8" w14:textId="77777777" w:rsidR="00E87BE5" w:rsidRPr="007748D5" w:rsidRDefault="00E87BE5" w:rsidP="00E87BE5">
      <w:pPr>
        <w:ind w:firstLine="709"/>
        <w:contextualSpacing/>
        <w:jc w:val="both"/>
        <w:rPr>
          <w:sz w:val="24"/>
          <w:szCs w:val="24"/>
        </w:rPr>
      </w:pPr>
      <w:r w:rsidRPr="007748D5">
        <w:rPr>
          <w:sz w:val="24"/>
          <w:szCs w:val="24"/>
        </w:rPr>
        <w:t xml:space="preserve">д) принятие решения; </w:t>
      </w:r>
    </w:p>
    <w:p w14:paraId="12551DD3" w14:textId="77777777" w:rsidR="00E87BE5" w:rsidRPr="007748D5" w:rsidRDefault="00E87BE5" w:rsidP="00E87BE5">
      <w:pPr>
        <w:ind w:firstLine="709"/>
        <w:contextualSpacing/>
        <w:jc w:val="both"/>
        <w:rPr>
          <w:sz w:val="24"/>
          <w:szCs w:val="24"/>
        </w:rPr>
      </w:pPr>
      <w:r w:rsidRPr="007748D5">
        <w:rPr>
          <w:sz w:val="24"/>
          <w:szCs w:val="24"/>
        </w:rPr>
        <w:t>е) выдача результата.</w:t>
      </w:r>
    </w:p>
    <w:p w14:paraId="6665E47E" w14:textId="77777777" w:rsidR="00E87BE5" w:rsidRPr="007748D5" w:rsidRDefault="00E87BE5" w:rsidP="00E87BE5">
      <w:pPr>
        <w:ind w:firstLine="709"/>
        <w:contextualSpacing/>
        <w:jc w:val="both"/>
        <w:rPr>
          <w:sz w:val="24"/>
          <w:szCs w:val="24"/>
        </w:rPr>
      </w:pPr>
      <w:r w:rsidRPr="007748D5">
        <w:rPr>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6DFBA27E" w14:textId="77777777" w:rsidR="00E87BE5" w:rsidRPr="007748D5" w:rsidRDefault="00E87BE5" w:rsidP="00E87BE5">
      <w:pPr>
        <w:ind w:firstLine="709"/>
        <w:contextualSpacing/>
        <w:jc w:val="both"/>
        <w:rPr>
          <w:sz w:val="24"/>
          <w:szCs w:val="24"/>
        </w:rPr>
      </w:pPr>
      <w:r w:rsidRPr="007748D5">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6995AB1D" w14:textId="77777777" w:rsidR="00E87BE5" w:rsidRPr="007748D5" w:rsidRDefault="00E87BE5" w:rsidP="00E87BE5">
      <w:pPr>
        <w:ind w:firstLine="709"/>
        <w:contextualSpacing/>
        <w:jc w:val="both"/>
        <w:rPr>
          <w:sz w:val="24"/>
          <w:szCs w:val="24"/>
        </w:rPr>
      </w:pPr>
      <w:r w:rsidRPr="007748D5">
        <w:rPr>
          <w:sz w:val="24"/>
          <w:szCs w:val="24"/>
        </w:rPr>
        <w:t>Способом фиксации результата административной процедуры является регистрация межведомственных запросов.</w:t>
      </w:r>
    </w:p>
    <w:p w14:paraId="2DD274BE" w14:textId="77777777" w:rsidR="00E87BE5" w:rsidRPr="007748D5" w:rsidRDefault="00E87BE5" w:rsidP="00E87BE5">
      <w:pPr>
        <w:ind w:firstLine="709"/>
        <w:contextualSpacing/>
        <w:jc w:val="both"/>
        <w:rPr>
          <w:sz w:val="24"/>
          <w:szCs w:val="24"/>
        </w:rPr>
      </w:pPr>
    </w:p>
    <w:p w14:paraId="7DD56480" w14:textId="513D9743" w:rsidR="00E87BE5" w:rsidRPr="001C1130" w:rsidRDefault="00E87BE5" w:rsidP="001C1130">
      <w:pPr>
        <w:pStyle w:val="a5"/>
        <w:numPr>
          <w:ilvl w:val="0"/>
          <w:numId w:val="36"/>
        </w:numPr>
        <w:contextualSpacing/>
        <w:jc w:val="center"/>
        <w:rPr>
          <w:b/>
          <w:bCs/>
          <w:sz w:val="24"/>
          <w:szCs w:val="24"/>
        </w:rPr>
      </w:pPr>
      <w:r w:rsidRPr="001C1130">
        <w:rPr>
          <w:b/>
          <w:bCs/>
          <w:sz w:val="24"/>
          <w:szCs w:val="24"/>
        </w:rPr>
        <w:t>Перечень административных процедур (действий) при предоставлении муниципальной услуги услуг в электронной форме</w:t>
      </w:r>
    </w:p>
    <w:p w14:paraId="7E7D8DA3" w14:textId="77777777" w:rsidR="00E87BE5" w:rsidRPr="007748D5" w:rsidRDefault="00E87BE5" w:rsidP="00E87BE5">
      <w:pPr>
        <w:ind w:firstLine="709"/>
        <w:contextualSpacing/>
        <w:jc w:val="both"/>
        <w:rPr>
          <w:sz w:val="24"/>
          <w:szCs w:val="24"/>
        </w:rPr>
      </w:pPr>
      <w:r w:rsidRPr="007748D5">
        <w:rPr>
          <w:sz w:val="24"/>
          <w:szCs w:val="24"/>
        </w:rPr>
        <w:t xml:space="preserve">19.1. При предоставлении муниципальной услуги в электронной форме Заявителю обеспечиваются: </w:t>
      </w:r>
    </w:p>
    <w:p w14:paraId="31AFB242" w14:textId="77777777" w:rsidR="00E87BE5" w:rsidRPr="007748D5" w:rsidRDefault="00E87BE5" w:rsidP="00E87BE5">
      <w:pPr>
        <w:ind w:firstLine="709"/>
        <w:contextualSpacing/>
        <w:jc w:val="both"/>
        <w:rPr>
          <w:sz w:val="24"/>
          <w:szCs w:val="24"/>
        </w:rPr>
      </w:pPr>
      <w:r w:rsidRPr="007748D5">
        <w:rPr>
          <w:sz w:val="24"/>
          <w:szCs w:val="24"/>
        </w:rPr>
        <w:t xml:space="preserve">а) получение информации о порядке и сроках предоставления муниципальной услуги; </w:t>
      </w:r>
    </w:p>
    <w:p w14:paraId="3C56542F" w14:textId="77777777" w:rsidR="00E87BE5" w:rsidRPr="007748D5" w:rsidRDefault="00E87BE5" w:rsidP="00E87BE5">
      <w:pPr>
        <w:ind w:firstLine="709"/>
        <w:contextualSpacing/>
        <w:jc w:val="both"/>
        <w:rPr>
          <w:sz w:val="24"/>
          <w:szCs w:val="24"/>
        </w:rPr>
      </w:pPr>
      <w:r w:rsidRPr="007748D5">
        <w:rPr>
          <w:sz w:val="24"/>
          <w:szCs w:val="24"/>
        </w:rPr>
        <w:t xml:space="preserve">б) формирование Заявления; </w:t>
      </w:r>
    </w:p>
    <w:p w14:paraId="56E8707B" w14:textId="77777777" w:rsidR="00E87BE5" w:rsidRPr="007748D5" w:rsidRDefault="00E87BE5" w:rsidP="00E87BE5">
      <w:pPr>
        <w:ind w:firstLine="709"/>
        <w:contextualSpacing/>
        <w:jc w:val="both"/>
        <w:rPr>
          <w:sz w:val="24"/>
          <w:szCs w:val="24"/>
        </w:rPr>
      </w:pPr>
      <w:r w:rsidRPr="007748D5">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2E2FFD9F" w14:textId="77777777" w:rsidR="00E87BE5" w:rsidRPr="007748D5" w:rsidRDefault="00E87BE5" w:rsidP="00E87BE5">
      <w:pPr>
        <w:ind w:firstLine="709"/>
        <w:contextualSpacing/>
        <w:jc w:val="both"/>
        <w:rPr>
          <w:sz w:val="24"/>
          <w:szCs w:val="24"/>
        </w:rPr>
      </w:pPr>
      <w:r w:rsidRPr="007748D5">
        <w:rPr>
          <w:sz w:val="24"/>
          <w:szCs w:val="24"/>
        </w:rPr>
        <w:t xml:space="preserve">г) получение результата предоставления муниципальной услуги; </w:t>
      </w:r>
    </w:p>
    <w:p w14:paraId="02217590" w14:textId="77777777" w:rsidR="00E87BE5" w:rsidRPr="007748D5" w:rsidRDefault="00E87BE5" w:rsidP="00E87BE5">
      <w:pPr>
        <w:ind w:firstLine="709"/>
        <w:contextualSpacing/>
        <w:jc w:val="both"/>
        <w:rPr>
          <w:sz w:val="24"/>
          <w:szCs w:val="24"/>
        </w:rPr>
      </w:pPr>
      <w:r w:rsidRPr="007748D5">
        <w:rPr>
          <w:sz w:val="24"/>
          <w:szCs w:val="24"/>
        </w:rPr>
        <w:t xml:space="preserve">д) получение сведений о ходе рассмотрения Заявления; </w:t>
      </w:r>
    </w:p>
    <w:p w14:paraId="58A7BCA6" w14:textId="77777777" w:rsidR="00E87BE5" w:rsidRPr="007748D5" w:rsidRDefault="00E87BE5" w:rsidP="00E87BE5">
      <w:pPr>
        <w:ind w:firstLine="709"/>
        <w:contextualSpacing/>
        <w:jc w:val="both"/>
        <w:rPr>
          <w:sz w:val="24"/>
          <w:szCs w:val="24"/>
        </w:rPr>
      </w:pPr>
      <w:r w:rsidRPr="007748D5">
        <w:rPr>
          <w:sz w:val="24"/>
          <w:szCs w:val="24"/>
        </w:rPr>
        <w:t xml:space="preserve">е) осуществление оценки качества предоставления муниципальной услуги; </w:t>
      </w:r>
    </w:p>
    <w:p w14:paraId="35FD1402" w14:textId="77777777" w:rsidR="00E87BE5" w:rsidRPr="007748D5" w:rsidRDefault="00E87BE5" w:rsidP="00E87BE5">
      <w:pPr>
        <w:ind w:firstLine="709"/>
        <w:contextualSpacing/>
        <w:jc w:val="both"/>
        <w:rPr>
          <w:sz w:val="24"/>
          <w:szCs w:val="24"/>
        </w:rPr>
      </w:pPr>
      <w:r w:rsidRPr="007748D5">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8F56A31" w14:textId="77777777" w:rsidR="00E87BE5" w:rsidRPr="007748D5" w:rsidRDefault="00E87BE5" w:rsidP="00E87BE5">
      <w:pPr>
        <w:ind w:firstLine="709"/>
        <w:contextualSpacing/>
        <w:jc w:val="both"/>
        <w:rPr>
          <w:sz w:val="24"/>
          <w:szCs w:val="24"/>
        </w:rPr>
      </w:pPr>
    </w:p>
    <w:p w14:paraId="09F7AEFF" w14:textId="488F1226" w:rsidR="00E87BE5" w:rsidRPr="001C1130" w:rsidRDefault="00E87BE5" w:rsidP="001C1130">
      <w:pPr>
        <w:pStyle w:val="a5"/>
        <w:numPr>
          <w:ilvl w:val="0"/>
          <w:numId w:val="36"/>
        </w:numPr>
        <w:contextualSpacing/>
        <w:jc w:val="center"/>
        <w:rPr>
          <w:b/>
          <w:bCs/>
          <w:sz w:val="24"/>
          <w:szCs w:val="24"/>
        </w:rPr>
      </w:pPr>
      <w:r w:rsidRPr="001C1130">
        <w:rPr>
          <w:b/>
          <w:bCs/>
          <w:sz w:val="24"/>
          <w:szCs w:val="24"/>
        </w:rPr>
        <w:t>Порядок осуществления административных процедур (действий) в электронной форме</w:t>
      </w:r>
    </w:p>
    <w:p w14:paraId="7E013444" w14:textId="77777777" w:rsidR="00E87BE5" w:rsidRPr="007748D5" w:rsidRDefault="00E87BE5" w:rsidP="00E87BE5">
      <w:pPr>
        <w:ind w:firstLine="709"/>
        <w:contextualSpacing/>
        <w:jc w:val="both"/>
        <w:rPr>
          <w:sz w:val="24"/>
          <w:szCs w:val="24"/>
        </w:rPr>
      </w:pPr>
      <w:r w:rsidRPr="007748D5">
        <w:rPr>
          <w:sz w:val="24"/>
          <w:szCs w:val="24"/>
        </w:rPr>
        <w:t>20.1. Формирование Заявления.</w:t>
      </w:r>
    </w:p>
    <w:p w14:paraId="0F3F076C" w14:textId="77777777" w:rsidR="00E87BE5" w:rsidRPr="007748D5" w:rsidRDefault="00E87BE5" w:rsidP="00E87BE5">
      <w:pPr>
        <w:ind w:firstLine="709"/>
        <w:contextualSpacing/>
        <w:jc w:val="both"/>
        <w:rPr>
          <w:sz w:val="24"/>
          <w:szCs w:val="24"/>
        </w:rPr>
      </w:pPr>
      <w:r w:rsidRPr="007748D5">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000C7150" w14:textId="77777777" w:rsidR="00E87BE5" w:rsidRPr="007748D5" w:rsidRDefault="00E87BE5" w:rsidP="00E87BE5">
      <w:pPr>
        <w:ind w:firstLine="709"/>
        <w:contextualSpacing/>
        <w:jc w:val="both"/>
        <w:rPr>
          <w:sz w:val="24"/>
          <w:szCs w:val="24"/>
        </w:rPr>
      </w:pPr>
      <w:r w:rsidRPr="007748D5">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7863AA94" w14:textId="77777777" w:rsidR="00E87BE5" w:rsidRPr="007748D5" w:rsidRDefault="00E87BE5" w:rsidP="00E87BE5">
      <w:pPr>
        <w:ind w:firstLine="709"/>
        <w:contextualSpacing/>
        <w:jc w:val="both"/>
        <w:rPr>
          <w:sz w:val="24"/>
          <w:szCs w:val="24"/>
        </w:rPr>
      </w:pPr>
      <w:r w:rsidRPr="007748D5">
        <w:rPr>
          <w:sz w:val="24"/>
          <w:szCs w:val="24"/>
        </w:rPr>
        <w:t xml:space="preserve">б) возможность печати на бумажном носителе копии электронной формы Заявления; </w:t>
      </w:r>
    </w:p>
    <w:p w14:paraId="2293E987" w14:textId="77777777" w:rsidR="00E87BE5" w:rsidRPr="007748D5" w:rsidRDefault="00E87BE5" w:rsidP="00E87BE5">
      <w:pPr>
        <w:ind w:firstLine="709"/>
        <w:contextualSpacing/>
        <w:jc w:val="both"/>
        <w:rPr>
          <w:sz w:val="24"/>
          <w:szCs w:val="24"/>
        </w:rPr>
      </w:pPr>
      <w:r w:rsidRPr="007748D5">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1F72A79A" w14:textId="77777777" w:rsidR="00E87BE5" w:rsidRPr="007748D5" w:rsidRDefault="00E87BE5" w:rsidP="00E87BE5">
      <w:pPr>
        <w:ind w:firstLine="709"/>
        <w:contextualSpacing/>
        <w:jc w:val="both"/>
        <w:rPr>
          <w:sz w:val="24"/>
          <w:szCs w:val="24"/>
        </w:rPr>
      </w:pPr>
      <w:r w:rsidRPr="007748D5">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0C948455" w14:textId="77777777" w:rsidR="00E87BE5" w:rsidRPr="007748D5" w:rsidRDefault="00E87BE5" w:rsidP="00E87BE5">
      <w:pPr>
        <w:ind w:firstLine="709"/>
        <w:contextualSpacing/>
        <w:jc w:val="both"/>
        <w:rPr>
          <w:sz w:val="24"/>
          <w:szCs w:val="24"/>
        </w:rPr>
      </w:pPr>
      <w:r w:rsidRPr="007748D5">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38A56C00" w14:textId="77777777" w:rsidR="00E87BE5" w:rsidRPr="007748D5" w:rsidRDefault="00E87BE5" w:rsidP="00E87BE5">
      <w:pPr>
        <w:ind w:firstLine="709"/>
        <w:contextualSpacing/>
        <w:jc w:val="both"/>
        <w:rPr>
          <w:sz w:val="24"/>
          <w:szCs w:val="24"/>
        </w:rPr>
      </w:pPr>
      <w:r w:rsidRPr="007748D5">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r w:rsidRPr="007748D5">
        <w:rPr>
          <w:sz w:val="24"/>
          <w:szCs w:val="24"/>
        </w:rPr>
        <w:lastRenderedPageBreak/>
        <w:t xml:space="preserve">Единого портала. </w:t>
      </w:r>
    </w:p>
    <w:p w14:paraId="3D2CFB8A" w14:textId="77777777" w:rsidR="00E87BE5" w:rsidRPr="007748D5" w:rsidRDefault="00E87BE5" w:rsidP="00E87BE5">
      <w:pPr>
        <w:ind w:firstLine="709"/>
        <w:contextualSpacing/>
        <w:jc w:val="both"/>
        <w:rPr>
          <w:sz w:val="24"/>
          <w:szCs w:val="24"/>
        </w:rPr>
      </w:pPr>
      <w:r w:rsidRPr="007748D5">
        <w:rPr>
          <w:sz w:val="24"/>
          <w:szCs w:val="24"/>
        </w:rPr>
        <w:t xml:space="preserve">20.2. Уполномоченный орган обеспечивает в сроки, указанные в пунктах 14.1-14.2 настоящего Административного регламента: </w:t>
      </w:r>
    </w:p>
    <w:p w14:paraId="01BAB82D" w14:textId="77777777" w:rsidR="00E87BE5" w:rsidRPr="007748D5" w:rsidRDefault="00E87BE5" w:rsidP="00E87BE5">
      <w:pPr>
        <w:ind w:firstLine="709"/>
        <w:contextualSpacing/>
        <w:jc w:val="both"/>
        <w:rPr>
          <w:sz w:val="24"/>
          <w:szCs w:val="24"/>
        </w:rPr>
      </w:pPr>
      <w:r w:rsidRPr="007748D5">
        <w:rPr>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3383E0F" w14:textId="77777777" w:rsidR="00E87BE5" w:rsidRPr="007748D5" w:rsidRDefault="00E87BE5" w:rsidP="00E87BE5">
      <w:pPr>
        <w:ind w:firstLine="709"/>
        <w:contextualSpacing/>
        <w:jc w:val="both"/>
        <w:rPr>
          <w:sz w:val="24"/>
          <w:szCs w:val="24"/>
        </w:rPr>
      </w:pPr>
      <w:r w:rsidRPr="007748D5">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FB1A9A1" w14:textId="77777777" w:rsidR="00E87BE5" w:rsidRPr="007748D5" w:rsidRDefault="00E87BE5" w:rsidP="00E87BE5">
      <w:pPr>
        <w:ind w:firstLine="709"/>
        <w:contextualSpacing/>
        <w:jc w:val="both"/>
        <w:rPr>
          <w:sz w:val="24"/>
          <w:szCs w:val="24"/>
        </w:rPr>
      </w:pPr>
      <w:r w:rsidRPr="007748D5">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6DC570B5" w14:textId="77777777" w:rsidR="00E87BE5" w:rsidRPr="007748D5" w:rsidRDefault="00E87BE5" w:rsidP="00E87BE5">
      <w:pPr>
        <w:ind w:firstLine="709"/>
        <w:contextualSpacing/>
        <w:jc w:val="both"/>
        <w:rPr>
          <w:sz w:val="24"/>
          <w:szCs w:val="24"/>
        </w:rPr>
      </w:pPr>
      <w:r w:rsidRPr="007748D5">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4A81CD2F" w14:textId="77777777" w:rsidR="00E87BE5" w:rsidRPr="007748D5" w:rsidRDefault="00E87BE5" w:rsidP="00E87BE5">
      <w:pPr>
        <w:ind w:firstLine="709"/>
        <w:contextualSpacing/>
        <w:jc w:val="both"/>
        <w:rPr>
          <w:sz w:val="24"/>
          <w:szCs w:val="24"/>
        </w:rPr>
      </w:pPr>
      <w:r w:rsidRPr="007748D5">
        <w:rPr>
          <w:sz w:val="24"/>
          <w:szCs w:val="24"/>
        </w:rPr>
        <w:t xml:space="preserve">рассматривает поступившие Заявления и приложенные электронные образы документов (документы); </w:t>
      </w:r>
    </w:p>
    <w:p w14:paraId="70A9609C" w14:textId="77777777" w:rsidR="00E87BE5" w:rsidRPr="007748D5" w:rsidRDefault="00E87BE5" w:rsidP="00E87BE5">
      <w:pPr>
        <w:ind w:firstLine="709"/>
        <w:contextualSpacing/>
        <w:jc w:val="both"/>
        <w:rPr>
          <w:sz w:val="24"/>
          <w:szCs w:val="24"/>
        </w:rPr>
      </w:pPr>
      <w:r w:rsidRPr="007748D5">
        <w:rPr>
          <w:sz w:val="24"/>
          <w:szCs w:val="24"/>
        </w:rPr>
        <w:t xml:space="preserve">производит действия в соответствии с пунктом 18.1 настоящего Административного регламента. </w:t>
      </w:r>
    </w:p>
    <w:p w14:paraId="2CEC2707" w14:textId="77777777" w:rsidR="00E87BE5" w:rsidRPr="007748D5" w:rsidRDefault="00E87BE5" w:rsidP="00E87BE5">
      <w:pPr>
        <w:ind w:firstLine="709"/>
        <w:contextualSpacing/>
        <w:jc w:val="both"/>
        <w:rPr>
          <w:sz w:val="24"/>
          <w:szCs w:val="24"/>
        </w:rPr>
      </w:pPr>
      <w:r w:rsidRPr="007748D5">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7AA1EFD0" w14:textId="77777777" w:rsidR="00E87BE5" w:rsidRPr="007748D5" w:rsidRDefault="00E87BE5" w:rsidP="00E87BE5">
      <w:pPr>
        <w:ind w:firstLine="709"/>
        <w:contextualSpacing/>
        <w:jc w:val="both"/>
        <w:rPr>
          <w:sz w:val="24"/>
          <w:szCs w:val="24"/>
        </w:rPr>
      </w:pPr>
      <w:r w:rsidRPr="007748D5">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3179E836" w14:textId="77777777" w:rsidR="00E87BE5" w:rsidRPr="007748D5" w:rsidRDefault="00E87BE5" w:rsidP="00E87BE5">
      <w:pPr>
        <w:ind w:firstLine="709"/>
        <w:contextualSpacing/>
        <w:jc w:val="both"/>
        <w:rPr>
          <w:sz w:val="24"/>
          <w:szCs w:val="24"/>
        </w:rPr>
      </w:pPr>
      <w:r w:rsidRPr="007748D5">
        <w:rPr>
          <w:sz w:val="24"/>
          <w:szCs w:val="24"/>
        </w:rPr>
        <w:t>20.4.1. Выдача Заявителю результата предоставления муниципальной услуги через МФЦ.</w:t>
      </w:r>
    </w:p>
    <w:p w14:paraId="2CCE3DF4" w14:textId="77777777" w:rsidR="00E87BE5" w:rsidRPr="007748D5" w:rsidRDefault="00E87BE5" w:rsidP="00E87BE5">
      <w:pPr>
        <w:ind w:firstLine="709"/>
        <w:contextualSpacing/>
        <w:jc w:val="both"/>
        <w:rPr>
          <w:sz w:val="24"/>
          <w:szCs w:val="24"/>
        </w:rPr>
      </w:pPr>
      <w:r w:rsidRPr="007748D5">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7F2B876A" w14:textId="77777777" w:rsidR="00E87BE5" w:rsidRPr="007748D5" w:rsidRDefault="00E87BE5" w:rsidP="00E87BE5">
      <w:pPr>
        <w:ind w:firstLine="709"/>
        <w:contextualSpacing/>
        <w:jc w:val="both"/>
        <w:rPr>
          <w:sz w:val="24"/>
          <w:szCs w:val="24"/>
        </w:rPr>
      </w:pPr>
      <w:r w:rsidRPr="007748D5">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43F6DC2D" w14:textId="77777777" w:rsidR="00E87BE5" w:rsidRPr="007748D5" w:rsidRDefault="00E87BE5" w:rsidP="00E87BE5">
      <w:pPr>
        <w:ind w:firstLine="709"/>
        <w:contextualSpacing/>
        <w:jc w:val="both"/>
        <w:rPr>
          <w:sz w:val="24"/>
          <w:szCs w:val="24"/>
        </w:rPr>
      </w:pPr>
      <w:r w:rsidRPr="007748D5">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70698F20" w14:textId="77777777" w:rsidR="00E87BE5" w:rsidRPr="007748D5" w:rsidRDefault="00E87BE5" w:rsidP="00E87BE5">
      <w:pPr>
        <w:ind w:firstLine="709"/>
        <w:contextualSpacing/>
        <w:jc w:val="both"/>
        <w:rPr>
          <w:sz w:val="24"/>
          <w:szCs w:val="24"/>
        </w:rPr>
      </w:pPr>
      <w:bookmarkStart w:id="3" w:name="_Hlk129252998"/>
      <w:r w:rsidRPr="007748D5">
        <w:rPr>
          <w:sz w:val="24"/>
          <w:szCs w:val="24"/>
        </w:rPr>
        <w:t xml:space="preserve">б) проверяет полномочия представителя (в случае обращения представителя); </w:t>
      </w:r>
    </w:p>
    <w:p w14:paraId="1CA4A43B" w14:textId="77777777" w:rsidR="00E87BE5" w:rsidRPr="007748D5" w:rsidRDefault="00E87BE5" w:rsidP="00E87BE5">
      <w:pPr>
        <w:ind w:firstLine="709"/>
        <w:contextualSpacing/>
        <w:jc w:val="both"/>
        <w:rPr>
          <w:sz w:val="24"/>
          <w:szCs w:val="24"/>
        </w:rPr>
      </w:pPr>
      <w:r w:rsidRPr="007748D5">
        <w:rPr>
          <w:sz w:val="24"/>
          <w:szCs w:val="24"/>
        </w:rPr>
        <w:t xml:space="preserve">в) определяет статус исполнения Заявления Заявителя в ГИС; </w:t>
      </w:r>
    </w:p>
    <w:p w14:paraId="733D2A98" w14:textId="77777777" w:rsidR="00E87BE5" w:rsidRPr="007748D5" w:rsidRDefault="00E87BE5" w:rsidP="00E87BE5">
      <w:pPr>
        <w:ind w:firstLine="709"/>
        <w:contextualSpacing/>
        <w:jc w:val="both"/>
        <w:rPr>
          <w:sz w:val="24"/>
          <w:szCs w:val="24"/>
        </w:rPr>
      </w:pPr>
      <w:r w:rsidRPr="007748D5">
        <w:rPr>
          <w:sz w:val="24"/>
          <w:szCs w:val="24"/>
        </w:rPr>
        <w:t xml:space="preserve">г) выдает документы Заявителю, при необходимости запрашивает у Заявителя подписи за каждый выданный документ; </w:t>
      </w:r>
    </w:p>
    <w:p w14:paraId="0C980E25" w14:textId="77777777" w:rsidR="00E87BE5" w:rsidRPr="007748D5" w:rsidRDefault="00E87BE5" w:rsidP="00E87BE5">
      <w:pPr>
        <w:ind w:firstLine="709"/>
        <w:contextualSpacing/>
        <w:jc w:val="both"/>
        <w:rPr>
          <w:sz w:val="24"/>
          <w:szCs w:val="24"/>
        </w:rPr>
      </w:pPr>
      <w:r w:rsidRPr="007748D5">
        <w:rPr>
          <w:sz w:val="24"/>
          <w:szCs w:val="24"/>
        </w:rPr>
        <w:t xml:space="preserve">д) запрашивает согласие Заявителя на участие в смс-опросе для оценки качества предоставленных услуг МФЦ. </w:t>
      </w:r>
    </w:p>
    <w:bookmarkEnd w:id="3"/>
    <w:p w14:paraId="40635DE9" w14:textId="77777777" w:rsidR="00E87BE5" w:rsidRPr="007748D5" w:rsidRDefault="00E87BE5" w:rsidP="00E87BE5">
      <w:pPr>
        <w:ind w:firstLine="709"/>
        <w:contextualSpacing/>
        <w:jc w:val="both"/>
        <w:rPr>
          <w:sz w:val="24"/>
          <w:szCs w:val="24"/>
        </w:rPr>
      </w:pPr>
      <w:r w:rsidRPr="007748D5">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3F167D86" w14:textId="77777777" w:rsidR="00E87BE5" w:rsidRPr="007748D5" w:rsidRDefault="00E87BE5" w:rsidP="00E87BE5">
      <w:pPr>
        <w:ind w:firstLine="709"/>
        <w:contextualSpacing/>
        <w:jc w:val="both"/>
        <w:rPr>
          <w:sz w:val="24"/>
          <w:szCs w:val="24"/>
        </w:rPr>
      </w:pPr>
      <w:r w:rsidRPr="007748D5">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w:t>
      </w:r>
      <w:r w:rsidRPr="007748D5">
        <w:rPr>
          <w:sz w:val="24"/>
          <w:szCs w:val="24"/>
        </w:rPr>
        <w:lastRenderedPageBreak/>
        <w:t xml:space="preserve">необходимых для предоставления муниципальной услуги; </w:t>
      </w:r>
    </w:p>
    <w:p w14:paraId="5CDA5B44" w14:textId="77777777" w:rsidR="00E87BE5" w:rsidRPr="007748D5" w:rsidRDefault="00E87BE5" w:rsidP="00E87BE5">
      <w:pPr>
        <w:ind w:firstLine="709"/>
        <w:contextualSpacing/>
        <w:jc w:val="both"/>
        <w:rPr>
          <w:sz w:val="24"/>
          <w:szCs w:val="24"/>
        </w:rPr>
      </w:pPr>
      <w:r w:rsidRPr="007748D5">
        <w:rPr>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FEC1486" w14:textId="77777777" w:rsidR="00E87BE5" w:rsidRPr="007748D5" w:rsidRDefault="00E87BE5" w:rsidP="00E87BE5">
      <w:pPr>
        <w:ind w:firstLine="709"/>
        <w:contextualSpacing/>
        <w:jc w:val="both"/>
        <w:rPr>
          <w:sz w:val="24"/>
          <w:szCs w:val="24"/>
        </w:rPr>
      </w:pPr>
      <w:r w:rsidRPr="007748D5">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5EDC23D5" w14:textId="77777777" w:rsidR="00E87BE5" w:rsidRPr="007748D5" w:rsidRDefault="00E87BE5" w:rsidP="00E87BE5">
      <w:pPr>
        <w:ind w:firstLine="709"/>
        <w:contextualSpacing/>
        <w:jc w:val="both"/>
        <w:rPr>
          <w:sz w:val="24"/>
          <w:szCs w:val="24"/>
        </w:rPr>
      </w:pPr>
      <w:r w:rsidRPr="007748D5">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3E578356" w14:textId="77777777" w:rsidR="00E87BE5" w:rsidRPr="007748D5" w:rsidRDefault="00E87BE5" w:rsidP="00E87BE5">
      <w:pPr>
        <w:ind w:firstLine="709"/>
        <w:contextualSpacing/>
        <w:jc w:val="both"/>
        <w:rPr>
          <w:sz w:val="24"/>
          <w:szCs w:val="24"/>
        </w:rPr>
      </w:pPr>
    </w:p>
    <w:p w14:paraId="1A73EB75" w14:textId="77777777" w:rsidR="001C1130" w:rsidRDefault="00E87BE5" w:rsidP="00E87BE5">
      <w:pPr>
        <w:ind w:firstLine="709"/>
        <w:jc w:val="center"/>
        <w:rPr>
          <w:b/>
          <w:bCs/>
          <w:sz w:val="24"/>
          <w:szCs w:val="24"/>
        </w:rPr>
      </w:pPr>
      <w:r w:rsidRPr="007748D5">
        <w:rPr>
          <w:b/>
          <w:bCs/>
          <w:sz w:val="24"/>
          <w:szCs w:val="24"/>
        </w:rPr>
        <w:t>Раздел IV. Формы контроля за исполнением Административного регламента</w:t>
      </w:r>
    </w:p>
    <w:p w14:paraId="3E5655BB" w14:textId="577ABB65" w:rsidR="00E87BE5" w:rsidRPr="007748D5" w:rsidRDefault="00E87BE5" w:rsidP="00E87BE5">
      <w:pPr>
        <w:ind w:firstLine="709"/>
        <w:jc w:val="center"/>
        <w:rPr>
          <w:b/>
          <w:bCs/>
          <w:sz w:val="24"/>
          <w:szCs w:val="24"/>
        </w:rPr>
      </w:pPr>
      <w:r w:rsidRPr="007748D5">
        <w:rPr>
          <w:b/>
          <w:bCs/>
          <w:sz w:val="24"/>
          <w:szCs w:val="24"/>
        </w:rPr>
        <w:t xml:space="preserve"> </w:t>
      </w:r>
    </w:p>
    <w:p w14:paraId="1123B875" w14:textId="7FCB9B0B" w:rsidR="00E87BE5" w:rsidRPr="00DA037D" w:rsidRDefault="00E87BE5" w:rsidP="001C1130">
      <w:pPr>
        <w:pStyle w:val="a5"/>
        <w:numPr>
          <w:ilvl w:val="0"/>
          <w:numId w:val="36"/>
        </w:numPr>
        <w:jc w:val="center"/>
        <w:rPr>
          <w:b/>
          <w:bCs/>
          <w:sz w:val="24"/>
          <w:szCs w:val="24"/>
        </w:rPr>
      </w:pPr>
      <w:r w:rsidRPr="00DA037D">
        <w:rPr>
          <w:b/>
          <w:bCs/>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682BF5" w14:textId="77777777" w:rsidR="00E87BE5" w:rsidRPr="007748D5" w:rsidRDefault="00E87BE5" w:rsidP="00E87BE5">
      <w:pPr>
        <w:ind w:firstLine="709"/>
        <w:contextualSpacing/>
        <w:jc w:val="both"/>
        <w:rPr>
          <w:sz w:val="24"/>
          <w:szCs w:val="24"/>
        </w:rPr>
      </w:pPr>
      <w:r w:rsidRPr="007748D5">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16B2C79" w14:textId="77777777" w:rsidR="00E87BE5" w:rsidRPr="007748D5" w:rsidRDefault="00E87BE5" w:rsidP="00E87BE5">
      <w:pPr>
        <w:ind w:firstLine="709"/>
        <w:contextualSpacing/>
        <w:jc w:val="both"/>
        <w:rPr>
          <w:sz w:val="24"/>
          <w:szCs w:val="24"/>
        </w:rPr>
      </w:pPr>
      <w:r w:rsidRPr="007748D5">
        <w:rPr>
          <w:sz w:val="24"/>
          <w:szCs w:val="24"/>
        </w:rPr>
        <w:t xml:space="preserve">а) решений о предоставлении (об отказе в предоставлении) муниципальной услуги; </w:t>
      </w:r>
    </w:p>
    <w:p w14:paraId="5795E8F6" w14:textId="77777777" w:rsidR="00E87BE5" w:rsidRPr="007748D5" w:rsidRDefault="00E87BE5" w:rsidP="00E87BE5">
      <w:pPr>
        <w:ind w:firstLine="709"/>
        <w:contextualSpacing/>
        <w:jc w:val="both"/>
        <w:rPr>
          <w:sz w:val="24"/>
          <w:szCs w:val="24"/>
        </w:rPr>
      </w:pPr>
      <w:r w:rsidRPr="007748D5">
        <w:rPr>
          <w:sz w:val="24"/>
          <w:szCs w:val="24"/>
        </w:rPr>
        <w:t xml:space="preserve">б) выявления и устранения нарушений прав граждан; </w:t>
      </w:r>
    </w:p>
    <w:p w14:paraId="53ED395F" w14:textId="77777777" w:rsidR="00DA037D" w:rsidRDefault="00E87BE5" w:rsidP="00E87BE5">
      <w:pPr>
        <w:ind w:firstLine="709"/>
        <w:contextualSpacing/>
        <w:jc w:val="both"/>
        <w:rPr>
          <w:sz w:val="24"/>
          <w:szCs w:val="24"/>
        </w:rPr>
      </w:pPr>
      <w:r w:rsidRPr="007748D5">
        <w:rPr>
          <w:sz w:val="24"/>
          <w:szCs w:val="24"/>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D16F864" w14:textId="54296AA6" w:rsidR="00E87BE5" w:rsidRPr="007748D5" w:rsidRDefault="00E87BE5" w:rsidP="00E87BE5">
      <w:pPr>
        <w:ind w:firstLine="709"/>
        <w:contextualSpacing/>
        <w:jc w:val="both"/>
        <w:rPr>
          <w:sz w:val="24"/>
          <w:szCs w:val="24"/>
        </w:rPr>
      </w:pPr>
      <w:r w:rsidRPr="007748D5">
        <w:rPr>
          <w:sz w:val="24"/>
          <w:szCs w:val="24"/>
        </w:rPr>
        <w:t xml:space="preserve"> </w:t>
      </w:r>
    </w:p>
    <w:p w14:paraId="6543D1B1" w14:textId="2543B8D3" w:rsidR="00E87BE5" w:rsidRPr="00DA037D" w:rsidRDefault="00E87BE5" w:rsidP="00DA037D">
      <w:pPr>
        <w:pStyle w:val="a5"/>
        <w:numPr>
          <w:ilvl w:val="0"/>
          <w:numId w:val="36"/>
        </w:numPr>
        <w:contextualSpacing/>
        <w:jc w:val="center"/>
        <w:rPr>
          <w:b/>
          <w:bCs/>
          <w:sz w:val="24"/>
          <w:szCs w:val="24"/>
        </w:rPr>
      </w:pPr>
      <w:r w:rsidRPr="00DA037D">
        <w:rPr>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5D06A6F" w14:textId="77777777" w:rsidR="00E87BE5" w:rsidRPr="007748D5" w:rsidRDefault="00E87BE5" w:rsidP="00E87BE5">
      <w:pPr>
        <w:ind w:firstLine="709"/>
        <w:contextualSpacing/>
        <w:jc w:val="both"/>
        <w:rPr>
          <w:sz w:val="24"/>
          <w:szCs w:val="24"/>
        </w:rPr>
      </w:pPr>
      <w:r w:rsidRPr="007748D5">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57901D2F" w14:textId="77777777" w:rsidR="00E87BE5" w:rsidRPr="007748D5" w:rsidRDefault="00E87BE5" w:rsidP="00E87BE5">
      <w:pPr>
        <w:ind w:firstLine="709"/>
        <w:contextualSpacing/>
        <w:jc w:val="both"/>
        <w:rPr>
          <w:sz w:val="24"/>
          <w:szCs w:val="24"/>
        </w:rPr>
      </w:pPr>
      <w:r w:rsidRPr="007748D5">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4EBC6D77" w14:textId="77777777" w:rsidR="00E87BE5" w:rsidRPr="007748D5" w:rsidRDefault="00E87BE5" w:rsidP="00E87BE5">
      <w:pPr>
        <w:ind w:firstLine="709"/>
        <w:contextualSpacing/>
        <w:jc w:val="both"/>
        <w:rPr>
          <w:sz w:val="24"/>
          <w:szCs w:val="24"/>
        </w:rPr>
      </w:pPr>
      <w:r w:rsidRPr="007748D5">
        <w:rPr>
          <w:sz w:val="24"/>
          <w:szCs w:val="24"/>
        </w:rPr>
        <w:t xml:space="preserve">соблюдение сроков предоставления муниципальной услуги; </w:t>
      </w:r>
    </w:p>
    <w:p w14:paraId="2DC03C75" w14:textId="77777777" w:rsidR="00E87BE5" w:rsidRPr="007748D5" w:rsidRDefault="00E87BE5" w:rsidP="00E87BE5">
      <w:pPr>
        <w:ind w:firstLine="709"/>
        <w:contextualSpacing/>
        <w:jc w:val="both"/>
        <w:rPr>
          <w:sz w:val="24"/>
          <w:szCs w:val="24"/>
        </w:rPr>
      </w:pPr>
      <w:r w:rsidRPr="007748D5">
        <w:rPr>
          <w:sz w:val="24"/>
          <w:szCs w:val="24"/>
        </w:rPr>
        <w:t xml:space="preserve">соблюдение положений настоящего Административного регламента; </w:t>
      </w:r>
    </w:p>
    <w:p w14:paraId="42DC2042" w14:textId="77777777" w:rsidR="00E87BE5" w:rsidRPr="007748D5" w:rsidRDefault="00E87BE5" w:rsidP="00E87BE5">
      <w:pPr>
        <w:ind w:firstLine="709"/>
        <w:contextualSpacing/>
        <w:jc w:val="both"/>
        <w:rPr>
          <w:sz w:val="24"/>
          <w:szCs w:val="24"/>
        </w:rPr>
      </w:pPr>
      <w:r w:rsidRPr="007748D5">
        <w:rPr>
          <w:sz w:val="24"/>
          <w:szCs w:val="24"/>
        </w:rPr>
        <w:t xml:space="preserve">правильность и обоснованность принятого решения об отказе в предоставлении муниципальной услуги. </w:t>
      </w:r>
    </w:p>
    <w:p w14:paraId="11CE4FF5" w14:textId="77777777" w:rsidR="00E87BE5" w:rsidRPr="007748D5" w:rsidRDefault="00E87BE5" w:rsidP="00E87BE5">
      <w:pPr>
        <w:ind w:firstLine="709"/>
        <w:contextualSpacing/>
        <w:jc w:val="both"/>
        <w:rPr>
          <w:sz w:val="24"/>
          <w:szCs w:val="24"/>
        </w:rPr>
      </w:pPr>
      <w:r w:rsidRPr="007748D5">
        <w:rPr>
          <w:sz w:val="24"/>
          <w:szCs w:val="24"/>
        </w:rPr>
        <w:lastRenderedPageBreak/>
        <w:t xml:space="preserve">22.3. Основанием для проведения внеплановых проверок являются: </w:t>
      </w:r>
    </w:p>
    <w:p w14:paraId="32DE2486" w14:textId="77777777" w:rsidR="00E87BE5" w:rsidRPr="007748D5" w:rsidRDefault="00E87BE5" w:rsidP="00E87BE5">
      <w:pPr>
        <w:ind w:firstLine="709"/>
        <w:contextualSpacing/>
        <w:jc w:val="both"/>
        <w:rPr>
          <w:sz w:val="24"/>
          <w:szCs w:val="24"/>
        </w:rPr>
      </w:pPr>
      <w:r w:rsidRPr="007748D5">
        <w:rPr>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0F2BFD34" w14:textId="77777777" w:rsidR="00E87BE5" w:rsidRDefault="00E87BE5" w:rsidP="00E87BE5">
      <w:pPr>
        <w:ind w:firstLine="709"/>
        <w:contextualSpacing/>
        <w:jc w:val="both"/>
        <w:rPr>
          <w:sz w:val="24"/>
          <w:szCs w:val="24"/>
        </w:rPr>
      </w:pPr>
      <w:r w:rsidRPr="007748D5">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15B651BC" w14:textId="77777777" w:rsidR="00DA037D" w:rsidRDefault="00DA037D" w:rsidP="00E87BE5">
      <w:pPr>
        <w:ind w:firstLine="709"/>
        <w:contextualSpacing/>
        <w:jc w:val="both"/>
        <w:rPr>
          <w:sz w:val="24"/>
          <w:szCs w:val="24"/>
        </w:rPr>
      </w:pPr>
    </w:p>
    <w:p w14:paraId="259D632C" w14:textId="06E43A8D" w:rsidR="00E87BE5" w:rsidRPr="00DA037D" w:rsidRDefault="00E87BE5" w:rsidP="00DA037D">
      <w:pPr>
        <w:pStyle w:val="a5"/>
        <w:numPr>
          <w:ilvl w:val="0"/>
          <w:numId w:val="36"/>
        </w:numPr>
        <w:contextualSpacing/>
        <w:jc w:val="center"/>
        <w:rPr>
          <w:b/>
          <w:bCs/>
          <w:sz w:val="24"/>
          <w:szCs w:val="24"/>
        </w:rPr>
      </w:pPr>
      <w:r w:rsidRPr="00DA037D">
        <w:rPr>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21F25A11" w14:textId="77777777" w:rsidR="00E87BE5" w:rsidRDefault="00E87BE5" w:rsidP="00E87BE5">
      <w:pPr>
        <w:ind w:firstLine="709"/>
        <w:contextualSpacing/>
        <w:jc w:val="both"/>
        <w:rPr>
          <w:sz w:val="24"/>
          <w:szCs w:val="24"/>
        </w:rPr>
      </w:pPr>
      <w:r w:rsidRPr="007748D5">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05F678FD" w14:textId="77777777" w:rsidR="00DA037D" w:rsidRPr="007748D5" w:rsidRDefault="00DA037D" w:rsidP="00E87BE5">
      <w:pPr>
        <w:ind w:firstLine="709"/>
        <w:contextualSpacing/>
        <w:jc w:val="both"/>
        <w:rPr>
          <w:sz w:val="24"/>
          <w:szCs w:val="24"/>
        </w:rPr>
      </w:pPr>
    </w:p>
    <w:p w14:paraId="6975F1CD" w14:textId="21952C4F" w:rsidR="00E87BE5" w:rsidRPr="00DA037D" w:rsidRDefault="00E87BE5" w:rsidP="00DA037D">
      <w:pPr>
        <w:pStyle w:val="a5"/>
        <w:numPr>
          <w:ilvl w:val="0"/>
          <w:numId w:val="36"/>
        </w:numPr>
        <w:contextualSpacing/>
        <w:jc w:val="center"/>
        <w:rPr>
          <w:b/>
          <w:bCs/>
          <w:sz w:val="24"/>
          <w:szCs w:val="24"/>
        </w:rPr>
      </w:pPr>
      <w:r w:rsidRPr="00DA037D">
        <w:rPr>
          <w:b/>
          <w:bCs/>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6CCA2514" w14:textId="77777777" w:rsidR="00E87BE5" w:rsidRPr="007748D5" w:rsidRDefault="00E87BE5" w:rsidP="00E87BE5">
      <w:pPr>
        <w:ind w:firstLine="709"/>
        <w:contextualSpacing/>
        <w:jc w:val="both"/>
        <w:rPr>
          <w:sz w:val="24"/>
          <w:szCs w:val="24"/>
        </w:rPr>
      </w:pPr>
      <w:r w:rsidRPr="007748D5">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21FD67C7" w14:textId="77777777" w:rsidR="00E87BE5" w:rsidRPr="007748D5" w:rsidRDefault="00E87BE5" w:rsidP="00E87BE5">
      <w:pPr>
        <w:ind w:firstLine="709"/>
        <w:contextualSpacing/>
        <w:jc w:val="both"/>
        <w:rPr>
          <w:sz w:val="24"/>
          <w:szCs w:val="24"/>
        </w:rPr>
      </w:pPr>
      <w:r w:rsidRPr="007748D5">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11830C58" w14:textId="77777777" w:rsidR="00E87BE5" w:rsidRPr="007748D5" w:rsidRDefault="00E87BE5" w:rsidP="00E87BE5">
      <w:pPr>
        <w:ind w:firstLine="709"/>
        <w:contextualSpacing/>
        <w:jc w:val="both"/>
        <w:rPr>
          <w:sz w:val="24"/>
          <w:szCs w:val="24"/>
        </w:rPr>
      </w:pPr>
      <w:r w:rsidRPr="007748D5">
        <w:rPr>
          <w:sz w:val="24"/>
          <w:szCs w:val="24"/>
        </w:rPr>
        <w:t xml:space="preserve">б) вносить предложения о мерах по устранению нарушений настоящего Административного регламента. </w:t>
      </w:r>
    </w:p>
    <w:p w14:paraId="6B7D57A5" w14:textId="77777777" w:rsidR="00E87BE5" w:rsidRPr="007748D5" w:rsidRDefault="00E87BE5" w:rsidP="00E87BE5">
      <w:pPr>
        <w:ind w:firstLine="709"/>
        <w:contextualSpacing/>
        <w:jc w:val="both"/>
        <w:rPr>
          <w:sz w:val="24"/>
          <w:szCs w:val="24"/>
        </w:rPr>
      </w:pPr>
      <w:r w:rsidRPr="007748D5">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42984050" w14:textId="77777777" w:rsidR="00E87BE5" w:rsidRPr="007748D5" w:rsidRDefault="00E87BE5" w:rsidP="00E87BE5">
      <w:pPr>
        <w:ind w:firstLine="709"/>
        <w:contextualSpacing/>
        <w:jc w:val="both"/>
        <w:rPr>
          <w:sz w:val="24"/>
          <w:szCs w:val="24"/>
        </w:rPr>
      </w:pPr>
      <w:r w:rsidRPr="007748D5">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65E82224" w14:textId="77777777" w:rsidR="00E87BE5" w:rsidRPr="007748D5" w:rsidRDefault="00E87BE5" w:rsidP="00E87BE5">
      <w:pPr>
        <w:ind w:firstLine="709"/>
        <w:contextualSpacing/>
        <w:jc w:val="both"/>
        <w:rPr>
          <w:sz w:val="24"/>
          <w:szCs w:val="24"/>
        </w:rPr>
      </w:pPr>
    </w:p>
    <w:p w14:paraId="15729A32" w14:textId="77777777" w:rsidR="00E87BE5" w:rsidRDefault="00E87BE5" w:rsidP="00E87BE5">
      <w:pPr>
        <w:ind w:firstLine="709"/>
        <w:jc w:val="center"/>
        <w:rPr>
          <w:b/>
          <w:bCs/>
          <w:sz w:val="24"/>
          <w:szCs w:val="24"/>
        </w:rPr>
      </w:pPr>
      <w:r w:rsidRPr="007748D5">
        <w:rPr>
          <w:b/>
          <w:bCs/>
          <w:sz w:val="24"/>
          <w:szCs w:val="24"/>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1806DCCE" w14:textId="77777777" w:rsidR="004F7829" w:rsidRPr="007748D5" w:rsidRDefault="004F7829" w:rsidP="00E87BE5">
      <w:pPr>
        <w:ind w:firstLine="709"/>
        <w:jc w:val="center"/>
        <w:rPr>
          <w:b/>
          <w:bCs/>
          <w:sz w:val="24"/>
          <w:szCs w:val="24"/>
        </w:rPr>
      </w:pPr>
    </w:p>
    <w:p w14:paraId="68921ED8" w14:textId="746AFF29" w:rsidR="00E87BE5" w:rsidRPr="004F7829" w:rsidRDefault="00E87BE5" w:rsidP="004F7829">
      <w:pPr>
        <w:pStyle w:val="a5"/>
        <w:numPr>
          <w:ilvl w:val="0"/>
          <w:numId w:val="36"/>
        </w:numPr>
        <w:contextualSpacing/>
        <w:jc w:val="center"/>
        <w:rPr>
          <w:b/>
          <w:bCs/>
          <w:sz w:val="24"/>
          <w:szCs w:val="24"/>
        </w:rPr>
      </w:pPr>
      <w:r w:rsidRPr="004F7829">
        <w:rPr>
          <w:b/>
          <w:bCs/>
          <w:sz w:val="24"/>
          <w:szCs w:val="24"/>
        </w:rPr>
        <w:t>Право Заявителя на обжалование</w:t>
      </w:r>
    </w:p>
    <w:p w14:paraId="48B62487" w14:textId="77777777" w:rsidR="00E87BE5" w:rsidRPr="007748D5" w:rsidRDefault="00E87BE5" w:rsidP="00E87BE5">
      <w:pPr>
        <w:ind w:firstLine="709"/>
        <w:contextualSpacing/>
        <w:jc w:val="both"/>
        <w:rPr>
          <w:sz w:val="24"/>
          <w:szCs w:val="24"/>
        </w:rPr>
      </w:pPr>
      <w:r w:rsidRPr="007748D5">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25F21996" w14:textId="77777777" w:rsidR="004F7829" w:rsidRPr="004F7829" w:rsidRDefault="004F7829" w:rsidP="00E87BE5">
      <w:pPr>
        <w:ind w:firstLine="709"/>
        <w:contextualSpacing/>
        <w:jc w:val="center"/>
        <w:rPr>
          <w:b/>
          <w:bCs/>
          <w:sz w:val="24"/>
          <w:szCs w:val="24"/>
        </w:rPr>
      </w:pPr>
    </w:p>
    <w:p w14:paraId="0EA423A4" w14:textId="229EAB1B" w:rsidR="00E87BE5" w:rsidRPr="004F7829" w:rsidRDefault="00E87BE5" w:rsidP="004F7829">
      <w:pPr>
        <w:pStyle w:val="a5"/>
        <w:numPr>
          <w:ilvl w:val="0"/>
          <w:numId w:val="36"/>
        </w:numPr>
        <w:contextualSpacing/>
        <w:jc w:val="center"/>
        <w:rPr>
          <w:b/>
          <w:bCs/>
          <w:sz w:val="24"/>
          <w:szCs w:val="24"/>
        </w:rPr>
      </w:pPr>
      <w:r w:rsidRPr="004F7829">
        <w:rPr>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9F800D3" w14:textId="77777777" w:rsidR="00E87BE5" w:rsidRPr="007748D5" w:rsidRDefault="00E87BE5" w:rsidP="00E87BE5">
      <w:pPr>
        <w:ind w:firstLine="709"/>
        <w:contextualSpacing/>
        <w:jc w:val="both"/>
        <w:rPr>
          <w:sz w:val="24"/>
          <w:szCs w:val="24"/>
        </w:rPr>
      </w:pPr>
      <w:r w:rsidRPr="007748D5">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4A448BF9" w14:textId="77777777" w:rsidR="00E87BE5" w:rsidRPr="007748D5" w:rsidRDefault="00E87BE5" w:rsidP="00E87BE5">
      <w:pPr>
        <w:ind w:firstLine="709"/>
        <w:contextualSpacing/>
        <w:jc w:val="both"/>
        <w:rPr>
          <w:sz w:val="24"/>
          <w:szCs w:val="24"/>
        </w:rPr>
      </w:pPr>
      <w:r w:rsidRPr="007748D5">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42BAA9D2" w14:textId="77777777" w:rsidR="00E87BE5" w:rsidRPr="007748D5" w:rsidRDefault="00E87BE5" w:rsidP="00E87BE5">
      <w:pPr>
        <w:ind w:firstLine="709"/>
        <w:contextualSpacing/>
        <w:jc w:val="both"/>
        <w:rPr>
          <w:sz w:val="24"/>
          <w:szCs w:val="24"/>
        </w:rPr>
      </w:pPr>
      <w:r w:rsidRPr="007748D5">
        <w:rPr>
          <w:sz w:val="24"/>
          <w:szCs w:val="24"/>
        </w:rPr>
        <w:t xml:space="preserve">б) к руководителю МФЦ – на решения и действия (бездействие) работника МФЦ; </w:t>
      </w:r>
    </w:p>
    <w:p w14:paraId="0E11B961" w14:textId="77777777" w:rsidR="00E87BE5" w:rsidRPr="007748D5" w:rsidRDefault="00E87BE5" w:rsidP="00E87BE5">
      <w:pPr>
        <w:ind w:firstLine="709"/>
        <w:contextualSpacing/>
        <w:jc w:val="both"/>
        <w:rPr>
          <w:sz w:val="24"/>
          <w:szCs w:val="24"/>
        </w:rPr>
      </w:pPr>
      <w:r w:rsidRPr="007748D5">
        <w:rPr>
          <w:sz w:val="24"/>
          <w:szCs w:val="24"/>
        </w:rPr>
        <w:t xml:space="preserve">в) к учредителю МФЦ – на решение и действия (бездействие) МФЦ; </w:t>
      </w:r>
    </w:p>
    <w:p w14:paraId="59017AC7" w14:textId="77777777" w:rsidR="00E87BE5" w:rsidRPr="007748D5" w:rsidRDefault="00E87BE5" w:rsidP="00E87BE5">
      <w:pPr>
        <w:ind w:firstLine="709"/>
        <w:contextualSpacing/>
        <w:jc w:val="both"/>
        <w:rPr>
          <w:sz w:val="24"/>
          <w:szCs w:val="24"/>
        </w:rPr>
      </w:pPr>
      <w:r w:rsidRPr="007748D5">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0DE972AC" w14:textId="77777777" w:rsidR="00DA037D" w:rsidRDefault="00DA037D" w:rsidP="00E87BE5">
      <w:pPr>
        <w:ind w:firstLine="709"/>
        <w:contextualSpacing/>
        <w:jc w:val="center"/>
        <w:rPr>
          <w:sz w:val="24"/>
          <w:szCs w:val="24"/>
        </w:rPr>
      </w:pPr>
    </w:p>
    <w:p w14:paraId="3A45DFF2" w14:textId="77777777" w:rsidR="000F2840" w:rsidRDefault="000F2840" w:rsidP="00E87BE5">
      <w:pPr>
        <w:ind w:firstLine="709"/>
        <w:contextualSpacing/>
        <w:jc w:val="center"/>
        <w:rPr>
          <w:sz w:val="24"/>
          <w:szCs w:val="24"/>
        </w:rPr>
      </w:pPr>
    </w:p>
    <w:p w14:paraId="28D01B81" w14:textId="4FE0EB27" w:rsidR="00E87BE5" w:rsidRPr="00DA037D" w:rsidRDefault="00E87BE5" w:rsidP="00E87BE5">
      <w:pPr>
        <w:ind w:firstLine="709"/>
        <w:contextualSpacing/>
        <w:jc w:val="center"/>
        <w:rPr>
          <w:b/>
          <w:bCs/>
          <w:sz w:val="24"/>
          <w:szCs w:val="24"/>
        </w:rPr>
      </w:pPr>
      <w:r w:rsidRPr="00DA037D">
        <w:rPr>
          <w:b/>
          <w:bCs/>
          <w:sz w:val="24"/>
          <w:szCs w:val="24"/>
        </w:rPr>
        <w:lastRenderedPageBreak/>
        <w:t>27. Способы информирования Заявителей о порядке подачи и рассмотрения жалобы, в том числе с использованием Единого портала</w:t>
      </w:r>
    </w:p>
    <w:p w14:paraId="52BBFD54" w14:textId="77777777" w:rsidR="00E87BE5" w:rsidRPr="007748D5" w:rsidRDefault="00E87BE5" w:rsidP="00E87BE5">
      <w:pPr>
        <w:ind w:firstLine="709"/>
        <w:contextualSpacing/>
        <w:jc w:val="both"/>
        <w:rPr>
          <w:sz w:val="24"/>
          <w:szCs w:val="24"/>
        </w:rPr>
      </w:pPr>
      <w:r w:rsidRPr="007748D5">
        <w:rPr>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8B73EF6" w14:textId="77777777" w:rsidR="00DA037D" w:rsidRDefault="00DA037D" w:rsidP="00E87BE5">
      <w:pPr>
        <w:ind w:firstLine="709"/>
        <w:contextualSpacing/>
        <w:jc w:val="center"/>
        <w:rPr>
          <w:sz w:val="24"/>
          <w:szCs w:val="24"/>
        </w:rPr>
      </w:pPr>
    </w:p>
    <w:p w14:paraId="10F254B6" w14:textId="08F73711" w:rsidR="00E87BE5" w:rsidRPr="00DA037D" w:rsidRDefault="00E87BE5" w:rsidP="00E87BE5">
      <w:pPr>
        <w:ind w:firstLine="709"/>
        <w:contextualSpacing/>
        <w:jc w:val="center"/>
        <w:rPr>
          <w:b/>
          <w:bCs/>
          <w:sz w:val="24"/>
          <w:szCs w:val="24"/>
        </w:rPr>
      </w:pPr>
      <w:r w:rsidRPr="00DA037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BA891C0" w14:textId="7A9842C5" w:rsidR="00E87BE5" w:rsidRPr="007748D5" w:rsidRDefault="00E87BE5" w:rsidP="00E87BE5">
      <w:pPr>
        <w:ind w:firstLine="709"/>
        <w:contextualSpacing/>
        <w:jc w:val="both"/>
        <w:rPr>
          <w:sz w:val="24"/>
          <w:szCs w:val="24"/>
        </w:rPr>
      </w:pPr>
      <w:r w:rsidRPr="007748D5">
        <w:rPr>
          <w:sz w:val="24"/>
          <w:szCs w:val="24"/>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w:t>
      </w:r>
      <w:r w:rsidR="000F2840">
        <w:rPr>
          <w:sz w:val="24"/>
          <w:szCs w:val="24"/>
        </w:rPr>
        <w:t>П</w:t>
      </w:r>
      <w:r w:rsidRPr="007748D5">
        <w:rPr>
          <w:sz w:val="24"/>
          <w:szCs w:val="24"/>
        </w:rPr>
        <w:t xml:space="preserve">остановлением Правительства Российской Федерации № 1198. </w:t>
      </w:r>
    </w:p>
    <w:p w14:paraId="4CEC3F1A" w14:textId="77777777" w:rsidR="00E87BE5" w:rsidRPr="00BF01EE" w:rsidRDefault="00E87BE5" w:rsidP="00E87BE5">
      <w:pPr>
        <w:ind w:firstLine="709"/>
        <w:jc w:val="both"/>
        <w:rPr>
          <w:rFonts w:cstheme="majorBidi"/>
          <w:sz w:val="28"/>
          <w:szCs w:val="28"/>
        </w:rPr>
      </w:pPr>
    </w:p>
    <w:p w14:paraId="1E3DA5CF" w14:textId="77777777" w:rsidR="00E87BE5" w:rsidRDefault="00E87BE5" w:rsidP="00E87BE5">
      <w:pPr>
        <w:ind w:firstLine="709"/>
        <w:jc w:val="both"/>
        <w:rPr>
          <w:rFonts w:cstheme="majorBidi"/>
          <w:sz w:val="28"/>
          <w:szCs w:val="28"/>
        </w:rPr>
      </w:pPr>
    </w:p>
    <w:p w14:paraId="3E0EB61D" w14:textId="77777777" w:rsidR="00C14759" w:rsidRDefault="00C14759" w:rsidP="00E87BE5">
      <w:pPr>
        <w:ind w:firstLine="709"/>
        <w:jc w:val="both"/>
        <w:rPr>
          <w:rFonts w:cstheme="majorBidi"/>
          <w:sz w:val="28"/>
          <w:szCs w:val="28"/>
        </w:rPr>
      </w:pPr>
    </w:p>
    <w:p w14:paraId="556D4E0D" w14:textId="77777777" w:rsidR="00C14759" w:rsidRDefault="00C14759" w:rsidP="00E87BE5">
      <w:pPr>
        <w:ind w:firstLine="709"/>
        <w:jc w:val="both"/>
        <w:rPr>
          <w:rFonts w:cstheme="majorBidi"/>
          <w:sz w:val="28"/>
          <w:szCs w:val="28"/>
        </w:rPr>
      </w:pPr>
    </w:p>
    <w:p w14:paraId="5D58288E" w14:textId="77777777" w:rsidR="00C14759" w:rsidRDefault="00C14759" w:rsidP="00E87BE5">
      <w:pPr>
        <w:ind w:firstLine="709"/>
        <w:jc w:val="both"/>
        <w:rPr>
          <w:rFonts w:cstheme="majorBidi"/>
          <w:sz w:val="28"/>
          <w:szCs w:val="28"/>
        </w:rPr>
      </w:pPr>
    </w:p>
    <w:p w14:paraId="1A18B5A4" w14:textId="77777777" w:rsidR="00C14759" w:rsidRDefault="00C14759" w:rsidP="00E87BE5">
      <w:pPr>
        <w:ind w:firstLine="709"/>
        <w:jc w:val="both"/>
        <w:rPr>
          <w:rFonts w:cstheme="majorBidi"/>
          <w:sz w:val="28"/>
          <w:szCs w:val="28"/>
        </w:rPr>
      </w:pPr>
    </w:p>
    <w:p w14:paraId="40FD1731" w14:textId="77777777" w:rsidR="00C14759" w:rsidRDefault="00C14759" w:rsidP="00E87BE5">
      <w:pPr>
        <w:ind w:firstLine="709"/>
        <w:jc w:val="both"/>
        <w:rPr>
          <w:rFonts w:cstheme="majorBidi"/>
          <w:sz w:val="28"/>
          <w:szCs w:val="28"/>
        </w:rPr>
      </w:pPr>
    </w:p>
    <w:p w14:paraId="486F78A2" w14:textId="77777777" w:rsidR="00C14759" w:rsidRDefault="00C14759" w:rsidP="00E87BE5">
      <w:pPr>
        <w:ind w:firstLine="709"/>
        <w:jc w:val="both"/>
        <w:rPr>
          <w:rFonts w:cstheme="majorBidi"/>
          <w:sz w:val="28"/>
          <w:szCs w:val="28"/>
        </w:rPr>
      </w:pPr>
    </w:p>
    <w:p w14:paraId="7773C3C7" w14:textId="77777777" w:rsidR="00C14759" w:rsidRDefault="00C14759" w:rsidP="00E87BE5">
      <w:pPr>
        <w:ind w:firstLine="709"/>
        <w:jc w:val="both"/>
        <w:rPr>
          <w:rFonts w:cstheme="majorBidi"/>
          <w:sz w:val="28"/>
          <w:szCs w:val="28"/>
        </w:rPr>
      </w:pPr>
    </w:p>
    <w:p w14:paraId="2F2A9CD5" w14:textId="77777777" w:rsidR="00C14759" w:rsidRDefault="00C14759" w:rsidP="00E87BE5">
      <w:pPr>
        <w:ind w:firstLine="709"/>
        <w:jc w:val="both"/>
        <w:rPr>
          <w:rFonts w:cstheme="majorBidi"/>
          <w:sz w:val="28"/>
          <w:szCs w:val="28"/>
        </w:rPr>
      </w:pPr>
    </w:p>
    <w:p w14:paraId="10CF74D1" w14:textId="77777777" w:rsidR="00C14759" w:rsidRDefault="00C14759" w:rsidP="00E87BE5">
      <w:pPr>
        <w:ind w:firstLine="709"/>
        <w:jc w:val="both"/>
        <w:rPr>
          <w:rFonts w:cstheme="majorBidi"/>
          <w:sz w:val="28"/>
          <w:szCs w:val="28"/>
        </w:rPr>
      </w:pPr>
    </w:p>
    <w:p w14:paraId="01C13CD0" w14:textId="77777777" w:rsidR="00C14759" w:rsidRDefault="00C14759" w:rsidP="00E87BE5">
      <w:pPr>
        <w:ind w:firstLine="709"/>
        <w:jc w:val="both"/>
        <w:rPr>
          <w:rFonts w:cstheme="majorBidi"/>
          <w:sz w:val="28"/>
          <w:szCs w:val="28"/>
        </w:rPr>
      </w:pPr>
    </w:p>
    <w:p w14:paraId="6D46A498" w14:textId="77777777" w:rsidR="00C14759" w:rsidRDefault="00C14759" w:rsidP="00E87BE5">
      <w:pPr>
        <w:ind w:firstLine="709"/>
        <w:jc w:val="both"/>
        <w:rPr>
          <w:rFonts w:cstheme="majorBidi"/>
          <w:sz w:val="28"/>
          <w:szCs w:val="28"/>
        </w:rPr>
      </w:pPr>
    </w:p>
    <w:p w14:paraId="4A253B6E" w14:textId="77777777" w:rsidR="00C14759" w:rsidRDefault="00C14759" w:rsidP="00E87BE5">
      <w:pPr>
        <w:ind w:firstLine="709"/>
        <w:jc w:val="both"/>
        <w:rPr>
          <w:rFonts w:cstheme="majorBidi"/>
          <w:sz w:val="28"/>
          <w:szCs w:val="28"/>
        </w:rPr>
      </w:pPr>
    </w:p>
    <w:p w14:paraId="127BDEEA" w14:textId="77777777" w:rsidR="001A561C" w:rsidRDefault="001A561C" w:rsidP="00E87BE5">
      <w:pPr>
        <w:ind w:firstLine="709"/>
        <w:jc w:val="both"/>
        <w:rPr>
          <w:rFonts w:cstheme="majorBidi"/>
          <w:sz w:val="28"/>
          <w:szCs w:val="28"/>
        </w:rPr>
      </w:pPr>
    </w:p>
    <w:p w14:paraId="2D0ECDD2" w14:textId="77777777" w:rsidR="001A561C" w:rsidRDefault="001A561C" w:rsidP="00E87BE5">
      <w:pPr>
        <w:ind w:firstLine="709"/>
        <w:jc w:val="both"/>
        <w:rPr>
          <w:rFonts w:cstheme="majorBidi"/>
          <w:sz w:val="28"/>
          <w:szCs w:val="28"/>
        </w:rPr>
      </w:pPr>
    </w:p>
    <w:p w14:paraId="4D445A32" w14:textId="77777777" w:rsidR="001A561C" w:rsidRDefault="001A561C" w:rsidP="00E87BE5">
      <w:pPr>
        <w:ind w:firstLine="709"/>
        <w:jc w:val="both"/>
        <w:rPr>
          <w:rFonts w:cstheme="majorBidi"/>
          <w:sz w:val="28"/>
          <w:szCs w:val="28"/>
        </w:rPr>
      </w:pPr>
    </w:p>
    <w:p w14:paraId="40B6F657" w14:textId="77777777" w:rsidR="001A561C" w:rsidRDefault="001A561C" w:rsidP="00E87BE5">
      <w:pPr>
        <w:ind w:firstLine="709"/>
        <w:jc w:val="both"/>
        <w:rPr>
          <w:rFonts w:cstheme="majorBidi"/>
          <w:sz w:val="28"/>
          <w:szCs w:val="28"/>
        </w:rPr>
      </w:pPr>
    </w:p>
    <w:p w14:paraId="3A70AD95" w14:textId="77777777" w:rsidR="001A561C" w:rsidRDefault="001A561C" w:rsidP="00E87BE5">
      <w:pPr>
        <w:ind w:firstLine="709"/>
        <w:jc w:val="both"/>
        <w:rPr>
          <w:rFonts w:cstheme="majorBidi"/>
          <w:sz w:val="28"/>
          <w:szCs w:val="28"/>
        </w:rPr>
      </w:pPr>
    </w:p>
    <w:p w14:paraId="568D161B" w14:textId="77777777" w:rsidR="001A561C" w:rsidRDefault="001A561C" w:rsidP="00E87BE5">
      <w:pPr>
        <w:ind w:firstLine="709"/>
        <w:jc w:val="both"/>
        <w:rPr>
          <w:rFonts w:cstheme="majorBidi"/>
          <w:sz w:val="28"/>
          <w:szCs w:val="28"/>
        </w:rPr>
      </w:pPr>
    </w:p>
    <w:p w14:paraId="7E16BD43" w14:textId="77777777" w:rsidR="001A561C" w:rsidRDefault="001A561C" w:rsidP="00E87BE5">
      <w:pPr>
        <w:ind w:firstLine="709"/>
        <w:jc w:val="both"/>
        <w:rPr>
          <w:rFonts w:cstheme="majorBidi"/>
          <w:sz w:val="28"/>
          <w:szCs w:val="28"/>
        </w:rPr>
      </w:pPr>
    </w:p>
    <w:p w14:paraId="28884274" w14:textId="77777777" w:rsidR="001A561C" w:rsidRDefault="001A561C" w:rsidP="00E87BE5">
      <w:pPr>
        <w:ind w:firstLine="709"/>
        <w:jc w:val="both"/>
        <w:rPr>
          <w:rFonts w:cstheme="majorBidi"/>
          <w:sz w:val="28"/>
          <w:szCs w:val="28"/>
        </w:rPr>
      </w:pPr>
    </w:p>
    <w:p w14:paraId="1A6C5DF4" w14:textId="77777777" w:rsidR="001A561C" w:rsidRDefault="001A561C" w:rsidP="00E87BE5">
      <w:pPr>
        <w:ind w:firstLine="709"/>
        <w:jc w:val="both"/>
        <w:rPr>
          <w:rFonts w:cstheme="majorBidi"/>
          <w:sz w:val="28"/>
          <w:szCs w:val="28"/>
        </w:rPr>
      </w:pPr>
    </w:p>
    <w:p w14:paraId="72CF3B66" w14:textId="77777777" w:rsidR="001A561C" w:rsidRDefault="001A561C" w:rsidP="00E87BE5">
      <w:pPr>
        <w:ind w:firstLine="709"/>
        <w:jc w:val="both"/>
        <w:rPr>
          <w:rFonts w:cstheme="majorBidi"/>
          <w:sz w:val="28"/>
          <w:szCs w:val="28"/>
        </w:rPr>
      </w:pPr>
    </w:p>
    <w:p w14:paraId="4D63C5B9" w14:textId="77777777" w:rsidR="001A561C" w:rsidRDefault="001A561C" w:rsidP="00E87BE5">
      <w:pPr>
        <w:ind w:firstLine="709"/>
        <w:jc w:val="both"/>
        <w:rPr>
          <w:rFonts w:cstheme="majorBidi"/>
          <w:sz w:val="28"/>
          <w:szCs w:val="28"/>
        </w:rPr>
      </w:pPr>
    </w:p>
    <w:p w14:paraId="66AF4328" w14:textId="77777777" w:rsidR="001A561C" w:rsidRDefault="001A561C" w:rsidP="00E87BE5">
      <w:pPr>
        <w:ind w:firstLine="709"/>
        <w:jc w:val="both"/>
        <w:rPr>
          <w:rFonts w:cstheme="majorBidi"/>
          <w:sz w:val="28"/>
          <w:szCs w:val="28"/>
        </w:rPr>
      </w:pPr>
    </w:p>
    <w:p w14:paraId="41BC5727" w14:textId="77777777" w:rsidR="001A561C" w:rsidRDefault="001A561C" w:rsidP="00E87BE5">
      <w:pPr>
        <w:ind w:firstLine="709"/>
        <w:jc w:val="both"/>
        <w:rPr>
          <w:rFonts w:cstheme="majorBidi"/>
          <w:sz w:val="28"/>
          <w:szCs w:val="28"/>
        </w:rPr>
      </w:pPr>
    </w:p>
    <w:p w14:paraId="49D2123A" w14:textId="77777777" w:rsidR="001A561C" w:rsidRDefault="001A561C" w:rsidP="00E87BE5">
      <w:pPr>
        <w:ind w:firstLine="709"/>
        <w:jc w:val="both"/>
        <w:rPr>
          <w:rFonts w:cstheme="majorBidi"/>
          <w:sz w:val="28"/>
          <w:szCs w:val="28"/>
        </w:rPr>
      </w:pPr>
    </w:p>
    <w:p w14:paraId="1DF8947E" w14:textId="77777777" w:rsidR="001A561C" w:rsidRDefault="001A561C" w:rsidP="00E87BE5">
      <w:pPr>
        <w:ind w:firstLine="709"/>
        <w:jc w:val="both"/>
        <w:rPr>
          <w:rFonts w:cstheme="majorBidi"/>
          <w:sz w:val="28"/>
          <w:szCs w:val="28"/>
        </w:rPr>
      </w:pPr>
    </w:p>
    <w:p w14:paraId="2367CC85" w14:textId="77777777" w:rsidR="001A561C" w:rsidRDefault="001A561C" w:rsidP="00E87BE5">
      <w:pPr>
        <w:ind w:firstLine="709"/>
        <w:jc w:val="both"/>
        <w:rPr>
          <w:rFonts w:cstheme="majorBidi"/>
          <w:sz w:val="28"/>
          <w:szCs w:val="28"/>
        </w:rPr>
      </w:pPr>
    </w:p>
    <w:p w14:paraId="7581A74E" w14:textId="77777777" w:rsidR="001A561C" w:rsidRDefault="001A561C" w:rsidP="00E87BE5">
      <w:pPr>
        <w:ind w:firstLine="709"/>
        <w:jc w:val="both"/>
        <w:rPr>
          <w:rFonts w:cstheme="majorBidi"/>
          <w:sz w:val="28"/>
          <w:szCs w:val="28"/>
        </w:rPr>
      </w:pPr>
    </w:p>
    <w:p w14:paraId="3691554C" w14:textId="77777777" w:rsidR="00E63881" w:rsidRDefault="00E63881" w:rsidP="00E87BE5">
      <w:pPr>
        <w:ind w:firstLine="709"/>
        <w:jc w:val="both"/>
        <w:rPr>
          <w:rFonts w:cstheme="majorBidi"/>
          <w:sz w:val="28"/>
          <w:szCs w:val="28"/>
        </w:rPr>
      </w:pPr>
    </w:p>
    <w:p w14:paraId="18FF88A9" w14:textId="77777777" w:rsidR="00E63881" w:rsidRDefault="00E63881" w:rsidP="00E87BE5">
      <w:pPr>
        <w:ind w:firstLine="709"/>
        <w:jc w:val="both"/>
        <w:rPr>
          <w:rFonts w:cstheme="majorBidi"/>
          <w:sz w:val="28"/>
          <w:szCs w:val="28"/>
        </w:rPr>
      </w:pPr>
    </w:p>
    <w:p w14:paraId="60675618" w14:textId="77777777" w:rsidR="00E63881" w:rsidRDefault="00E63881"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9"/>
      </w:tblGrid>
      <w:tr w:rsidR="00E87BE5" w:rsidRPr="00406EF3" w14:paraId="2248B306" w14:textId="77777777" w:rsidTr="004F7829">
        <w:tc>
          <w:tcPr>
            <w:tcW w:w="5739" w:type="dxa"/>
          </w:tcPr>
          <w:p w14:paraId="0EC60475" w14:textId="11E06D1B" w:rsidR="00E87BE5" w:rsidRPr="00406EF3" w:rsidRDefault="001A561C" w:rsidP="00F23915">
            <w:pPr>
              <w:widowControl w:val="0"/>
              <w:suppressAutoHyphens/>
              <w:autoSpaceDE w:val="0"/>
              <w:ind w:firstLine="709"/>
              <w:jc w:val="right"/>
              <w:outlineLvl w:val="1"/>
              <w:rPr>
                <w:rFonts w:eastAsia="Calibri" w:cstheme="majorBidi"/>
                <w:sz w:val="20"/>
                <w:szCs w:val="20"/>
                <w:lang w:eastAsia="zh-CN"/>
              </w:rPr>
            </w:pPr>
            <w:r w:rsidRPr="00406EF3">
              <w:rPr>
                <w:rFonts w:eastAsia="Calibri" w:cstheme="majorBidi"/>
                <w:sz w:val="20"/>
                <w:szCs w:val="20"/>
                <w:lang w:eastAsia="zh-CN"/>
              </w:rPr>
              <w:lastRenderedPageBreak/>
              <w:t>П</w:t>
            </w:r>
            <w:r w:rsidR="00E87BE5" w:rsidRPr="00406EF3">
              <w:rPr>
                <w:rFonts w:eastAsia="Calibri" w:cstheme="majorBidi"/>
                <w:sz w:val="20"/>
                <w:szCs w:val="20"/>
                <w:lang w:eastAsia="zh-CN"/>
              </w:rPr>
              <w:t>риложение 1</w:t>
            </w:r>
          </w:p>
          <w:p w14:paraId="63A26959" w14:textId="77777777" w:rsidR="00406EF3" w:rsidRDefault="00E87BE5" w:rsidP="00F23915">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12DB64E6" w14:textId="77777777" w:rsid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 xml:space="preserve">предоставления муниципальной услуги «Предоставление разрешения </w:t>
            </w:r>
          </w:p>
          <w:p w14:paraId="376E6C97" w14:textId="56BFB04D" w:rsidR="00E87BE5" w:rsidRP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tc>
      </w:tr>
    </w:tbl>
    <w:p w14:paraId="5A08C2A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B6E8325" w14:textId="77777777" w:rsidR="00E87BE5" w:rsidRPr="00DA037D" w:rsidRDefault="00E87BE5" w:rsidP="00E87BE5">
      <w:pPr>
        <w:suppressAutoHyphens/>
        <w:ind w:firstLine="709"/>
        <w:jc w:val="center"/>
        <w:rPr>
          <w:rFonts w:cstheme="majorBidi"/>
          <w:b/>
          <w:sz w:val="24"/>
          <w:szCs w:val="24"/>
          <w:lang w:eastAsia="zh-CN"/>
        </w:rPr>
      </w:pPr>
      <w:bookmarkStart w:id="4" w:name="P413"/>
      <w:bookmarkEnd w:id="4"/>
      <w:r w:rsidRPr="00DA037D">
        <w:rPr>
          <w:rFonts w:cstheme="majorBidi"/>
          <w:b/>
          <w:sz w:val="24"/>
          <w:szCs w:val="24"/>
          <w:lang w:eastAsia="zh-CN"/>
        </w:rPr>
        <w:t>ЗАЯВЛЕНИЕ</w:t>
      </w:r>
    </w:p>
    <w:p w14:paraId="79A9DAEF" w14:textId="77777777" w:rsidR="00E87BE5" w:rsidRPr="00DA037D" w:rsidRDefault="00E87BE5" w:rsidP="00E87BE5">
      <w:pPr>
        <w:suppressAutoHyphens/>
        <w:ind w:firstLine="709"/>
        <w:jc w:val="center"/>
        <w:rPr>
          <w:rFonts w:cstheme="majorBidi"/>
          <w:sz w:val="24"/>
          <w:szCs w:val="24"/>
          <w:lang w:eastAsia="zh-CN"/>
        </w:rPr>
      </w:pPr>
    </w:p>
    <w:p w14:paraId="04410162" w14:textId="77777777" w:rsidR="00E87BE5" w:rsidRPr="00DA037D" w:rsidRDefault="00E87BE5" w:rsidP="00E87BE5">
      <w:pPr>
        <w:suppressAutoHyphens/>
        <w:ind w:firstLine="709"/>
        <w:jc w:val="center"/>
        <w:rPr>
          <w:rFonts w:cstheme="majorBidi"/>
          <w:b/>
          <w:sz w:val="24"/>
          <w:szCs w:val="24"/>
          <w:lang w:eastAsia="zh-CN"/>
        </w:rPr>
      </w:pPr>
      <w:r w:rsidRPr="00DA037D">
        <w:rPr>
          <w:rFonts w:cstheme="majorBidi"/>
          <w:b/>
          <w:sz w:val="24"/>
          <w:szCs w:val="24"/>
          <w:lang w:eastAsia="zh-CN"/>
        </w:rPr>
        <w:t>о выдаче разрешения на осуществление земляных работ на территории муниципального образования</w:t>
      </w:r>
    </w:p>
    <w:p w14:paraId="4CDEB822" w14:textId="77777777" w:rsidR="00E87BE5" w:rsidRPr="00DA037D" w:rsidRDefault="00E87BE5" w:rsidP="00E87BE5">
      <w:pPr>
        <w:suppressAutoHyphens/>
        <w:ind w:firstLine="709"/>
        <w:jc w:val="both"/>
        <w:rPr>
          <w:rFonts w:cstheme="majorBidi"/>
          <w:sz w:val="24"/>
          <w:szCs w:val="24"/>
          <w:lang w:eastAsia="zh-CN"/>
        </w:rPr>
      </w:pPr>
    </w:p>
    <w:p w14:paraId="174ADEA6" w14:textId="06FA87C5" w:rsidR="00E87BE5" w:rsidRPr="00DA037D" w:rsidRDefault="00E87BE5" w:rsidP="00DA037D">
      <w:pPr>
        <w:suppressAutoHyphens/>
        <w:ind w:left="4820"/>
        <w:jc w:val="both"/>
        <w:rPr>
          <w:rFonts w:cstheme="majorBidi"/>
          <w:sz w:val="24"/>
          <w:szCs w:val="24"/>
          <w:lang w:eastAsia="zh-CN"/>
        </w:rPr>
      </w:pPr>
      <w:r w:rsidRPr="00DA037D">
        <w:rPr>
          <w:rFonts w:cstheme="majorBidi"/>
          <w:sz w:val="24"/>
          <w:szCs w:val="24"/>
          <w:lang w:eastAsia="zh-CN"/>
        </w:rPr>
        <w:t xml:space="preserve">В Администрацию </w:t>
      </w:r>
      <w:r w:rsidR="00DA037D">
        <w:rPr>
          <w:rFonts w:cstheme="majorBidi"/>
          <w:sz w:val="24"/>
          <w:szCs w:val="24"/>
          <w:lang w:eastAsia="zh-CN"/>
        </w:rPr>
        <w:t>сельского поселения Подстепки муниципального района Ставропольский Самарской области</w:t>
      </w:r>
      <w:r w:rsidRPr="00DA037D">
        <w:rPr>
          <w:rFonts w:cstheme="majorBidi"/>
          <w:sz w:val="24"/>
          <w:szCs w:val="24"/>
          <w:lang w:eastAsia="zh-CN"/>
        </w:rPr>
        <w:t xml:space="preserve"> </w:t>
      </w:r>
    </w:p>
    <w:p w14:paraId="2E4C482B" w14:textId="7494F7E4" w:rsidR="00E87BE5" w:rsidRPr="00DA037D" w:rsidRDefault="00E87BE5" w:rsidP="00E87BE5">
      <w:pPr>
        <w:suppressAutoHyphens/>
        <w:ind w:left="4820"/>
        <w:jc w:val="both"/>
        <w:rPr>
          <w:rFonts w:cstheme="majorBidi"/>
          <w:sz w:val="24"/>
          <w:szCs w:val="24"/>
          <w:lang w:eastAsia="zh-CN"/>
        </w:rPr>
      </w:pPr>
      <w:r w:rsidRPr="00DA037D">
        <w:rPr>
          <w:rFonts w:cstheme="majorBidi"/>
          <w:sz w:val="24"/>
          <w:szCs w:val="24"/>
          <w:lang w:eastAsia="zh-CN"/>
        </w:rPr>
        <w:t>от______________________________________________________________________</w:t>
      </w:r>
      <w:r w:rsidR="00DA037D">
        <w:rPr>
          <w:rFonts w:cstheme="majorBidi"/>
          <w:sz w:val="24"/>
          <w:szCs w:val="24"/>
          <w:lang w:eastAsia="zh-CN"/>
        </w:rPr>
        <w:t>__________________</w:t>
      </w:r>
    </w:p>
    <w:p w14:paraId="3F79667F" w14:textId="77777777" w:rsidR="00E87BE5" w:rsidRPr="00DA037D" w:rsidRDefault="00E87BE5" w:rsidP="00E87BE5">
      <w:pPr>
        <w:suppressAutoHyphens/>
        <w:ind w:left="4820" w:firstLine="709"/>
        <w:jc w:val="both"/>
        <w:rPr>
          <w:rFonts w:cstheme="majorBidi"/>
          <w:sz w:val="24"/>
          <w:szCs w:val="24"/>
          <w:lang w:eastAsia="zh-CN"/>
        </w:rPr>
      </w:pPr>
      <w:r w:rsidRPr="00DA037D">
        <w:rPr>
          <w:rFonts w:cstheme="majorBidi"/>
          <w:sz w:val="24"/>
          <w:szCs w:val="24"/>
          <w:lang w:eastAsia="zh-CN"/>
        </w:rPr>
        <w:t>(наименование организации, фамилия, имя, отчество физического лица)</w:t>
      </w:r>
    </w:p>
    <w:p w14:paraId="2F5DFDEA" w14:textId="1E6F3EBE" w:rsidR="00E87BE5" w:rsidRDefault="00E87BE5" w:rsidP="00E87BE5">
      <w:pPr>
        <w:suppressAutoHyphens/>
        <w:ind w:left="4112" w:firstLine="709"/>
        <w:jc w:val="both"/>
        <w:rPr>
          <w:rFonts w:cstheme="majorBidi"/>
          <w:sz w:val="24"/>
          <w:szCs w:val="24"/>
          <w:lang w:eastAsia="zh-CN"/>
        </w:rPr>
      </w:pPr>
      <w:r w:rsidRPr="00DA037D">
        <w:rPr>
          <w:rFonts w:cstheme="majorBidi"/>
          <w:sz w:val="24"/>
          <w:szCs w:val="24"/>
          <w:lang w:eastAsia="zh-CN"/>
        </w:rPr>
        <w:t xml:space="preserve">Адрес: </w:t>
      </w:r>
      <w:r w:rsidR="006B2DBE">
        <w:rPr>
          <w:rFonts w:cstheme="majorBidi"/>
          <w:sz w:val="24"/>
          <w:szCs w:val="24"/>
          <w:lang w:eastAsia="zh-CN"/>
        </w:rPr>
        <w:t>______________________________________</w:t>
      </w:r>
    </w:p>
    <w:p w14:paraId="5E7E2160" w14:textId="578F473B" w:rsidR="006B2DBE" w:rsidRPr="00DA037D" w:rsidRDefault="006B2DBE" w:rsidP="00E87BE5">
      <w:pPr>
        <w:suppressAutoHyphens/>
        <w:ind w:left="4112" w:firstLine="709"/>
        <w:jc w:val="both"/>
        <w:rPr>
          <w:rFonts w:cstheme="majorBidi"/>
          <w:sz w:val="24"/>
          <w:szCs w:val="24"/>
          <w:lang w:eastAsia="zh-CN"/>
        </w:rPr>
      </w:pPr>
      <w:r>
        <w:rPr>
          <w:rFonts w:cstheme="majorBidi"/>
          <w:sz w:val="24"/>
          <w:szCs w:val="24"/>
          <w:lang w:eastAsia="zh-CN"/>
        </w:rPr>
        <w:t>_____________________________________________</w:t>
      </w:r>
    </w:p>
    <w:p w14:paraId="43E2C370" w14:textId="6884789F" w:rsidR="00E87BE5" w:rsidRPr="00DA037D" w:rsidRDefault="00E87BE5" w:rsidP="00E87BE5">
      <w:pPr>
        <w:suppressAutoHyphens/>
        <w:ind w:left="4112" w:firstLine="709"/>
        <w:jc w:val="both"/>
        <w:rPr>
          <w:rFonts w:cstheme="majorBidi"/>
          <w:sz w:val="24"/>
          <w:szCs w:val="24"/>
          <w:lang w:eastAsia="zh-CN"/>
        </w:rPr>
      </w:pPr>
      <w:r w:rsidRPr="00DA037D">
        <w:rPr>
          <w:rFonts w:cstheme="majorBidi"/>
          <w:sz w:val="24"/>
          <w:szCs w:val="24"/>
          <w:lang w:eastAsia="zh-CN"/>
        </w:rPr>
        <w:t xml:space="preserve">Телефон: </w:t>
      </w:r>
      <w:r w:rsidR="006B2DBE">
        <w:rPr>
          <w:rFonts w:cstheme="majorBidi"/>
          <w:sz w:val="24"/>
          <w:szCs w:val="24"/>
          <w:lang w:eastAsia="zh-CN"/>
        </w:rPr>
        <w:t>____________________________________</w:t>
      </w:r>
    </w:p>
    <w:p w14:paraId="6D7079D3" w14:textId="0B0C4AEF" w:rsidR="00E87BE5" w:rsidRPr="00DA037D" w:rsidRDefault="00E87BE5" w:rsidP="00E87BE5">
      <w:pPr>
        <w:suppressAutoHyphens/>
        <w:ind w:left="4112" w:firstLine="709"/>
        <w:jc w:val="both"/>
        <w:rPr>
          <w:rFonts w:cstheme="majorBidi"/>
          <w:sz w:val="24"/>
          <w:szCs w:val="24"/>
          <w:lang w:eastAsia="zh-CN"/>
        </w:rPr>
      </w:pPr>
      <w:r w:rsidRPr="00DA037D">
        <w:rPr>
          <w:rFonts w:cstheme="majorBidi"/>
          <w:sz w:val="24"/>
          <w:szCs w:val="24"/>
          <w:lang w:eastAsia="zh-CN"/>
        </w:rPr>
        <w:t xml:space="preserve">ИНН: </w:t>
      </w:r>
      <w:r w:rsidR="006B2DBE">
        <w:rPr>
          <w:rFonts w:cstheme="majorBidi"/>
          <w:sz w:val="24"/>
          <w:szCs w:val="24"/>
          <w:lang w:eastAsia="zh-CN"/>
        </w:rPr>
        <w:t>_______________________________________</w:t>
      </w:r>
    </w:p>
    <w:p w14:paraId="0EFE8133" w14:textId="77777777" w:rsidR="00E87BE5" w:rsidRPr="00DA037D" w:rsidRDefault="00E87BE5" w:rsidP="00E87BE5">
      <w:pPr>
        <w:suppressAutoHyphens/>
        <w:ind w:firstLine="709"/>
        <w:jc w:val="both"/>
        <w:rPr>
          <w:rFonts w:cstheme="majorBidi"/>
          <w:sz w:val="24"/>
          <w:szCs w:val="24"/>
          <w:lang w:eastAsia="zh-CN"/>
        </w:rPr>
      </w:pPr>
    </w:p>
    <w:p w14:paraId="54AF4A95" w14:textId="7E550E62"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Прошу выдать разрешение на осуществление земляных работ на территории </w:t>
      </w:r>
      <w:r w:rsidR="00DA037D">
        <w:rPr>
          <w:rFonts w:cstheme="majorBidi"/>
          <w:sz w:val="24"/>
          <w:szCs w:val="24"/>
          <w:lang w:eastAsia="zh-CN"/>
        </w:rPr>
        <w:t>сельского поселения Подстепки муниципального района Ставропольский Самарской области</w:t>
      </w:r>
    </w:p>
    <w:p w14:paraId="63CD13CA" w14:textId="60A6611C" w:rsidR="00E87BE5" w:rsidRPr="00DA037D" w:rsidRDefault="00E87BE5" w:rsidP="00DA037D">
      <w:pPr>
        <w:suppressAutoHyphens/>
        <w:contextualSpacing/>
        <w:jc w:val="both"/>
        <w:rPr>
          <w:rFonts w:cstheme="majorBidi"/>
          <w:sz w:val="24"/>
          <w:szCs w:val="24"/>
          <w:lang w:eastAsia="zh-CN"/>
        </w:rPr>
      </w:pPr>
      <w:r w:rsidRPr="00DA037D">
        <w:rPr>
          <w:rFonts w:cstheme="majorBidi"/>
          <w:sz w:val="24"/>
          <w:szCs w:val="24"/>
          <w:lang w:eastAsia="zh-CN"/>
        </w:rPr>
        <w:t>__________________________________________________________________________________________________________________________________________________________________________</w:t>
      </w:r>
      <w:r w:rsidR="00DA037D">
        <w:rPr>
          <w:rFonts w:cstheme="majorBidi"/>
          <w:sz w:val="24"/>
          <w:szCs w:val="24"/>
          <w:lang w:eastAsia="zh-CN"/>
        </w:rPr>
        <w:t>_____________________________________________________________________________________</w:t>
      </w:r>
    </w:p>
    <w:p w14:paraId="4D7D082B" w14:textId="66737CAB"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                                </w:t>
      </w:r>
      <w:r w:rsidR="00DA037D">
        <w:rPr>
          <w:rFonts w:cstheme="majorBidi"/>
          <w:sz w:val="24"/>
          <w:szCs w:val="24"/>
          <w:lang w:eastAsia="zh-CN"/>
        </w:rPr>
        <w:t xml:space="preserve">                                    </w:t>
      </w:r>
      <w:r w:rsidRPr="00DA037D">
        <w:rPr>
          <w:rFonts w:cstheme="majorBidi"/>
          <w:sz w:val="24"/>
          <w:szCs w:val="24"/>
          <w:lang w:eastAsia="zh-CN"/>
        </w:rPr>
        <w:t>(вид работ)</w:t>
      </w:r>
    </w:p>
    <w:p w14:paraId="7B4FE43D" w14:textId="77777777" w:rsidR="00DA037D" w:rsidRDefault="00DA037D" w:rsidP="00E87BE5">
      <w:pPr>
        <w:suppressAutoHyphens/>
        <w:ind w:firstLine="709"/>
        <w:jc w:val="both"/>
        <w:rPr>
          <w:rFonts w:cstheme="majorBidi"/>
          <w:sz w:val="24"/>
          <w:szCs w:val="24"/>
          <w:lang w:eastAsia="zh-CN"/>
        </w:rPr>
      </w:pPr>
    </w:p>
    <w:p w14:paraId="50AF4704" w14:textId="5AE501F9"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Место проведения работ:_____________________________________________________________________</w:t>
      </w:r>
      <w:r w:rsidR="00DA037D">
        <w:rPr>
          <w:rFonts w:cstheme="majorBidi"/>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w:t>
      </w:r>
    </w:p>
    <w:p w14:paraId="11F3CB81" w14:textId="77777777" w:rsidR="006B2DBE" w:rsidRDefault="006B2DBE" w:rsidP="00E87BE5">
      <w:pPr>
        <w:suppressAutoHyphens/>
        <w:ind w:firstLine="709"/>
        <w:jc w:val="both"/>
        <w:rPr>
          <w:rFonts w:cstheme="majorBidi"/>
          <w:sz w:val="24"/>
          <w:szCs w:val="24"/>
          <w:lang w:eastAsia="zh-CN"/>
        </w:rPr>
      </w:pPr>
    </w:p>
    <w:p w14:paraId="293607FD" w14:textId="7DA85FF4" w:rsidR="00E87BE5"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Вид вскрываемого покрытия:___________________________________________________________________</w:t>
      </w:r>
      <w:r w:rsidR="006B2DBE">
        <w:rPr>
          <w:rFonts w:cstheme="majorBidi"/>
          <w:sz w:val="24"/>
          <w:szCs w:val="24"/>
          <w:lang w:eastAsia="zh-CN"/>
        </w:rPr>
        <w:t>_____________________________________________________________________________________________________________________________________________________________</w:t>
      </w:r>
    </w:p>
    <w:p w14:paraId="2ECA63E4" w14:textId="77777777" w:rsidR="006B2DBE" w:rsidRPr="00DA037D" w:rsidRDefault="006B2DBE" w:rsidP="00E87BE5">
      <w:pPr>
        <w:suppressAutoHyphens/>
        <w:ind w:firstLine="709"/>
        <w:jc w:val="both"/>
        <w:rPr>
          <w:rFonts w:cstheme="majorBidi"/>
          <w:sz w:val="24"/>
          <w:szCs w:val="24"/>
          <w:lang w:eastAsia="zh-CN"/>
        </w:rPr>
      </w:pPr>
    </w:p>
    <w:p w14:paraId="18DD31FB"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Сведения об ответственном за осуществление земляных работ:</w:t>
      </w:r>
    </w:p>
    <w:p w14:paraId="78D31F14" w14:textId="791414D6"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Ф.И.О.:_________________________________________________________________________</w:t>
      </w:r>
    </w:p>
    <w:p w14:paraId="565C4B9C" w14:textId="682CEBD9"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Должность:_____________________________________________________________________</w:t>
      </w:r>
    </w:p>
    <w:p w14:paraId="2DCD7790" w14:textId="3D06B8AC" w:rsidR="00E87BE5" w:rsidRPr="00DA037D" w:rsidRDefault="00E87BE5" w:rsidP="006B2DBE">
      <w:pPr>
        <w:suppressAutoHyphens/>
        <w:ind w:left="709"/>
        <w:jc w:val="both"/>
        <w:rPr>
          <w:rFonts w:cstheme="majorBidi"/>
          <w:sz w:val="24"/>
          <w:szCs w:val="24"/>
          <w:lang w:eastAsia="zh-CN"/>
        </w:rPr>
      </w:pPr>
      <w:r w:rsidRPr="00DA037D">
        <w:rPr>
          <w:rFonts w:cstheme="majorBidi"/>
          <w:sz w:val="24"/>
          <w:szCs w:val="24"/>
          <w:lang w:eastAsia="zh-CN"/>
        </w:rPr>
        <w:t>Паспортные данные: Серия _________ №</w:t>
      </w:r>
      <w:r w:rsidR="006B2DBE">
        <w:rPr>
          <w:rFonts w:cstheme="majorBidi"/>
          <w:sz w:val="24"/>
          <w:szCs w:val="24"/>
          <w:lang w:eastAsia="zh-CN"/>
        </w:rPr>
        <w:t>___________</w:t>
      </w:r>
      <w:r w:rsidRPr="00DA037D">
        <w:rPr>
          <w:rFonts w:cstheme="majorBidi"/>
          <w:sz w:val="24"/>
          <w:szCs w:val="24"/>
          <w:lang w:eastAsia="zh-CN"/>
        </w:rPr>
        <w:t xml:space="preserve">___________ </w:t>
      </w:r>
      <w:r w:rsidR="006B2DBE">
        <w:rPr>
          <w:rFonts w:cstheme="majorBidi"/>
          <w:sz w:val="24"/>
          <w:szCs w:val="24"/>
          <w:lang w:eastAsia="zh-CN"/>
        </w:rPr>
        <w:t xml:space="preserve">                </w:t>
      </w:r>
      <w:r w:rsidRPr="00DA037D">
        <w:rPr>
          <w:rFonts w:cstheme="majorBidi"/>
          <w:sz w:val="24"/>
          <w:szCs w:val="24"/>
          <w:lang w:eastAsia="zh-CN"/>
        </w:rPr>
        <w:t>выдан_____________________________________________________________________</w:t>
      </w:r>
      <w:r w:rsidR="006B2DBE">
        <w:rPr>
          <w:rFonts w:cstheme="majorBidi"/>
          <w:sz w:val="24"/>
          <w:szCs w:val="24"/>
          <w:lang w:eastAsia="zh-CN"/>
        </w:rPr>
        <w:t>_____</w:t>
      </w:r>
    </w:p>
    <w:p w14:paraId="3E70ABA0" w14:textId="1739029A"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____________________________________________________________________________</w:t>
      </w:r>
      <w:r w:rsidR="006B2DBE">
        <w:rPr>
          <w:rFonts w:cstheme="majorBidi"/>
          <w:sz w:val="24"/>
          <w:szCs w:val="24"/>
          <w:lang w:eastAsia="zh-CN"/>
        </w:rPr>
        <w:t>___</w:t>
      </w:r>
    </w:p>
    <w:p w14:paraId="0374EA93" w14:textId="49FD40F4"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Номер телефона: ___________________</w:t>
      </w:r>
      <w:r w:rsidR="006B2DBE">
        <w:rPr>
          <w:rFonts w:cstheme="majorBidi"/>
          <w:sz w:val="24"/>
          <w:szCs w:val="24"/>
          <w:lang w:eastAsia="zh-CN"/>
        </w:rPr>
        <w:t>_____________________________________________</w:t>
      </w:r>
    </w:p>
    <w:p w14:paraId="210E6C0F" w14:textId="77777777" w:rsidR="006B2DBE"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Номер и дата приказа о назначении ответственного лица:</w:t>
      </w:r>
    </w:p>
    <w:p w14:paraId="3757CDE3" w14:textId="54525446" w:rsidR="00E87BE5" w:rsidRPr="00DA037D" w:rsidRDefault="00E87BE5" w:rsidP="006B2DBE">
      <w:pPr>
        <w:suppressAutoHyphens/>
        <w:ind w:left="709"/>
        <w:jc w:val="both"/>
        <w:rPr>
          <w:rFonts w:cstheme="majorBidi"/>
          <w:sz w:val="24"/>
          <w:szCs w:val="24"/>
          <w:lang w:eastAsia="zh-CN"/>
        </w:rPr>
      </w:pPr>
      <w:r w:rsidRPr="00DA037D">
        <w:rPr>
          <w:rFonts w:cstheme="majorBidi"/>
          <w:sz w:val="24"/>
          <w:szCs w:val="24"/>
          <w:lang w:eastAsia="zh-CN"/>
        </w:rPr>
        <w:t>_______________________________________________________________________________________________________________________________________________________</w:t>
      </w:r>
      <w:r w:rsidR="006B2DBE">
        <w:rPr>
          <w:rFonts w:cstheme="majorBidi"/>
          <w:sz w:val="24"/>
          <w:szCs w:val="24"/>
          <w:lang w:eastAsia="zh-CN"/>
        </w:rPr>
        <w:t>_______</w:t>
      </w:r>
    </w:p>
    <w:p w14:paraId="3E82580E" w14:textId="3C8B1C34"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Срок осуществления земляных работ: _________________________________________</w:t>
      </w:r>
      <w:r w:rsidR="006B2DBE">
        <w:rPr>
          <w:rFonts w:cstheme="majorBidi"/>
          <w:sz w:val="24"/>
          <w:szCs w:val="24"/>
          <w:lang w:eastAsia="zh-CN"/>
        </w:rPr>
        <w:t>_____</w:t>
      </w:r>
    </w:p>
    <w:p w14:paraId="2978DBB7" w14:textId="0C94FFB9"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Полное восстановление дорожного покрытия и объектов благоустройства будет произведено в срок до: _______</w:t>
      </w:r>
      <w:r w:rsidR="006B2DBE">
        <w:rPr>
          <w:rFonts w:cstheme="majorBidi"/>
          <w:sz w:val="24"/>
          <w:szCs w:val="24"/>
          <w:lang w:eastAsia="zh-CN"/>
        </w:rPr>
        <w:t>__________________</w:t>
      </w:r>
      <w:r w:rsidRPr="00DA037D">
        <w:rPr>
          <w:rFonts w:cstheme="majorBidi"/>
          <w:sz w:val="24"/>
          <w:szCs w:val="24"/>
          <w:lang w:eastAsia="zh-CN"/>
        </w:rPr>
        <w:t>________________________________________</w:t>
      </w:r>
    </w:p>
    <w:p w14:paraId="1C91D206"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Осуществление работ предполагает/не предполагает (нужное подчеркнуть) ограничение движения пешеходов или автотранспорта.</w:t>
      </w:r>
    </w:p>
    <w:p w14:paraId="1E3C9A4C" w14:textId="77777777" w:rsidR="006B2DBE" w:rsidRDefault="006B2DBE" w:rsidP="00E87BE5">
      <w:pPr>
        <w:suppressAutoHyphens/>
        <w:ind w:firstLine="709"/>
        <w:jc w:val="both"/>
        <w:rPr>
          <w:rFonts w:cstheme="majorBidi"/>
          <w:sz w:val="24"/>
          <w:szCs w:val="24"/>
          <w:lang w:eastAsia="zh-CN"/>
        </w:rPr>
      </w:pPr>
    </w:p>
    <w:p w14:paraId="21330227" w14:textId="4B232483"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lastRenderedPageBreak/>
        <w:t>Осуществление работ предполагает/не предполагает (нужное подчеркнуть) вырубку (снос) зеленых насаждений.</w:t>
      </w:r>
    </w:p>
    <w:p w14:paraId="3CE66111"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6D26AD47"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При осуществлении работ гарантируем безопасное и беспрепятственное движение автотранспорта и пешеходов.</w:t>
      </w:r>
    </w:p>
    <w:p w14:paraId="7FD27067"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Обязуемся восстановить благоустройство на месте проведения работ.</w:t>
      </w:r>
    </w:p>
    <w:p w14:paraId="472F2A1C" w14:textId="77777777" w:rsidR="00E87BE5" w:rsidRPr="00DA037D" w:rsidRDefault="00E87BE5" w:rsidP="00E87BE5">
      <w:pPr>
        <w:suppressAutoHyphens/>
        <w:ind w:firstLine="709"/>
        <w:jc w:val="both"/>
        <w:rPr>
          <w:rFonts w:cstheme="majorBidi"/>
          <w:sz w:val="24"/>
          <w:szCs w:val="24"/>
          <w:lang w:eastAsia="zh-CN"/>
        </w:rPr>
      </w:pPr>
    </w:p>
    <w:p w14:paraId="776F5666" w14:textId="525B60CA"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1" w:history="1">
        <w:r w:rsidRPr="00DA037D">
          <w:rPr>
            <w:rFonts w:cstheme="majorBidi"/>
            <w:sz w:val="24"/>
            <w:szCs w:val="24"/>
            <w:lang w:eastAsia="zh-CN"/>
          </w:rPr>
          <w:t>закона</w:t>
        </w:r>
      </w:hyperlink>
      <w:r w:rsidRPr="00DA037D">
        <w:rPr>
          <w:rFonts w:cstheme="majorBidi"/>
          <w:sz w:val="24"/>
          <w:szCs w:val="24"/>
          <w:lang w:eastAsia="zh-CN"/>
        </w:rPr>
        <w:t xml:space="preserve"> от 27.07.2006</w:t>
      </w:r>
      <w:r w:rsidR="00DA037D" w:rsidRPr="00DA037D">
        <w:rPr>
          <w:rFonts w:cstheme="majorBidi"/>
          <w:sz w:val="24"/>
          <w:szCs w:val="24"/>
          <w:lang w:eastAsia="zh-CN"/>
        </w:rPr>
        <w:t xml:space="preserve"> года</w:t>
      </w:r>
      <w:r w:rsidRPr="00DA037D">
        <w:rPr>
          <w:rFonts w:cstheme="majorBidi"/>
          <w:sz w:val="24"/>
          <w:szCs w:val="24"/>
          <w:lang w:eastAsia="zh-CN"/>
        </w:rPr>
        <w:t xml:space="preserve"> № 152-ФЗ «О персональных данных».</w:t>
      </w:r>
    </w:p>
    <w:p w14:paraId="05528C48" w14:textId="77777777" w:rsidR="00E87BE5" w:rsidRPr="00DA037D" w:rsidRDefault="00E87BE5" w:rsidP="00E87BE5">
      <w:pPr>
        <w:suppressAutoHyphens/>
        <w:ind w:firstLine="709"/>
        <w:jc w:val="both"/>
        <w:rPr>
          <w:rFonts w:cstheme="majorBidi"/>
          <w:sz w:val="24"/>
          <w:szCs w:val="24"/>
          <w:lang w:eastAsia="zh-CN"/>
        </w:rPr>
      </w:pPr>
    </w:p>
    <w:p w14:paraId="4ADC5822"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Результат предоставления муниципальной услуги получу (нужное отметить):</w:t>
      </w:r>
    </w:p>
    <w:p w14:paraId="022DF01D"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    ┌─┐</w:t>
      </w:r>
    </w:p>
    <w:p w14:paraId="37614142" w14:textId="7F20344E"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    └─┘ лично в Администрации </w:t>
      </w:r>
      <w:r w:rsidR="00DA037D" w:rsidRPr="00DA037D">
        <w:rPr>
          <w:rFonts w:cstheme="majorBidi"/>
          <w:sz w:val="24"/>
          <w:szCs w:val="24"/>
          <w:lang w:eastAsia="zh-CN"/>
        </w:rPr>
        <w:t>сельского поселения Подстепки</w:t>
      </w:r>
      <w:r w:rsidRPr="00DA037D">
        <w:rPr>
          <w:rFonts w:cstheme="majorBidi"/>
          <w:sz w:val="24"/>
          <w:szCs w:val="24"/>
          <w:lang w:eastAsia="zh-CN"/>
        </w:rPr>
        <w:t>;</w:t>
      </w:r>
    </w:p>
    <w:p w14:paraId="291147B7"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    ┌─┐</w:t>
      </w:r>
    </w:p>
    <w:p w14:paraId="16F8ED95" w14:textId="77777777"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    └─┘ почтовым отправлением.</w:t>
      </w:r>
    </w:p>
    <w:p w14:paraId="66BF2626" w14:textId="77777777" w:rsidR="00E87BE5" w:rsidRPr="00DA037D" w:rsidRDefault="00E87BE5" w:rsidP="00E87BE5">
      <w:pPr>
        <w:suppressAutoHyphens/>
        <w:ind w:firstLine="709"/>
        <w:jc w:val="both"/>
        <w:rPr>
          <w:rFonts w:cstheme="majorBidi"/>
          <w:sz w:val="24"/>
          <w:szCs w:val="24"/>
          <w:lang w:eastAsia="zh-CN"/>
        </w:rPr>
      </w:pPr>
    </w:p>
    <w:p w14:paraId="4E276269" w14:textId="2FF70D74"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 xml:space="preserve">Прилагаю: (согласно п. 2.6 </w:t>
      </w:r>
      <w:r w:rsidR="000F2840">
        <w:rPr>
          <w:rFonts w:cstheme="majorBidi"/>
          <w:sz w:val="24"/>
          <w:szCs w:val="24"/>
          <w:lang w:eastAsia="zh-CN"/>
        </w:rPr>
        <w:t>А</w:t>
      </w:r>
      <w:r w:rsidRPr="00DA037D">
        <w:rPr>
          <w:rFonts w:cstheme="majorBidi"/>
          <w:sz w:val="24"/>
          <w:szCs w:val="24"/>
          <w:lang w:eastAsia="zh-CN"/>
        </w:rPr>
        <w:t>дминистративного регламента)</w:t>
      </w:r>
    </w:p>
    <w:p w14:paraId="57F7317B" w14:textId="77777777" w:rsidR="00E87BE5" w:rsidRPr="00DA037D" w:rsidRDefault="00E87BE5" w:rsidP="00E87BE5">
      <w:pPr>
        <w:suppressAutoHyphens/>
        <w:ind w:firstLine="709"/>
        <w:jc w:val="both"/>
        <w:rPr>
          <w:rFonts w:cstheme="majorBidi"/>
          <w:sz w:val="24"/>
          <w:szCs w:val="24"/>
          <w:lang w:eastAsia="zh-CN"/>
        </w:rPr>
      </w:pPr>
    </w:p>
    <w:p w14:paraId="413225A2" w14:textId="77777777" w:rsidR="00E87BE5" w:rsidRPr="00DA037D" w:rsidRDefault="00E87BE5" w:rsidP="00E87BE5">
      <w:pPr>
        <w:suppressAutoHyphens/>
        <w:ind w:firstLine="709"/>
        <w:jc w:val="both"/>
        <w:rPr>
          <w:rFonts w:cstheme="majorBidi"/>
          <w:sz w:val="24"/>
          <w:szCs w:val="24"/>
          <w:lang w:eastAsia="zh-CN"/>
        </w:rPr>
      </w:pPr>
    </w:p>
    <w:p w14:paraId="3BDA8B8C" w14:textId="13D2577C" w:rsidR="00E87BE5" w:rsidRPr="00DA037D" w:rsidRDefault="00E87BE5" w:rsidP="00E87BE5">
      <w:pPr>
        <w:suppressAutoHyphens/>
        <w:ind w:firstLine="709"/>
        <w:jc w:val="both"/>
        <w:rPr>
          <w:rFonts w:cstheme="majorBidi"/>
          <w:sz w:val="24"/>
          <w:szCs w:val="24"/>
          <w:lang w:eastAsia="zh-CN"/>
        </w:rPr>
      </w:pPr>
      <w:r w:rsidRPr="00DA037D">
        <w:rPr>
          <w:rFonts w:cstheme="majorBidi"/>
          <w:sz w:val="24"/>
          <w:szCs w:val="24"/>
          <w:lang w:eastAsia="zh-CN"/>
        </w:rPr>
        <w:t>"___" ___________ 20___ г.      ___________________        ___</w:t>
      </w:r>
      <w:r w:rsidR="006B2DBE">
        <w:rPr>
          <w:rFonts w:cstheme="majorBidi"/>
          <w:sz w:val="24"/>
          <w:szCs w:val="24"/>
          <w:lang w:eastAsia="zh-CN"/>
        </w:rPr>
        <w:t>___</w:t>
      </w:r>
      <w:r w:rsidRPr="00DA037D">
        <w:rPr>
          <w:rFonts w:cstheme="majorBidi"/>
          <w:sz w:val="24"/>
          <w:szCs w:val="24"/>
          <w:lang w:eastAsia="zh-CN"/>
        </w:rPr>
        <w:t>__</w:t>
      </w:r>
      <w:r w:rsidR="006B2DBE">
        <w:rPr>
          <w:rFonts w:cstheme="majorBidi"/>
          <w:sz w:val="24"/>
          <w:szCs w:val="24"/>
          <w:lang w:eastAsia="zh-CN"/>
        </w:rPr>
        <w:t>_____</w:t>
      </w:r>
      <w:r w:rsidRPr="00DA037D">
        <w:rPr>
          <w:rFonts w:cstheme="majorBidi"/>
          <w:sz w:val="24"/>
          <w:szCs w:val="24"/>
          <w:lang w:eastAsia="zh-CN"/>
        </w:rPr>
        <w:t>______________</w:t>
      </w:r>
    </w:p>
    <w:p w14:paraId="4A284F94" w14:textId="01844620" w:rsidR="00E87BE5" w:rsidRPr="006B2DBE" w:rsidRDefault="00E87BE5" w:rsidP="00E87BE5">
      <w:pPr>
        <w:suppressAutoHyphens/>
        <w:ind w:firstLine="709"/>
        <w:jc w:val="both"/>
        <w:rPr>
          <w:rFonts w:cstheme="majorBidi"/>
          <w:sz w:val="20"/>
          <w:szCs w:val="20"/>
          <w:lang w:eastAsia="zh-CN"/>
        </w:rPr>
      </w:pPr>
      <w:r w:rsidRPr="006B2DBE">
        <w:rPr>
          <w:rFonts w:cstheme="majorBidi"/>
          <w:sz w:val="20"/>
          <w:szCs w:val="20"/>
          <w:lang w:eastAsia="zh-CN"/>
        </w:rPr>
        <w:t xml:space="preserve">   дата подачи заявления                  </w:t>
      </w:r>
      <w:r w:rsidR="006B2DBE">
        <w:rPr>
          <w:rFonts w:cstheme="majorBidi"/>
          <w:sz w:val="20"/>
          <w:szCs w:val="20"/>
          <w:lang w:eastAsia="zh-CN"/>
        </w:rPr>
        <w:t xml:space="preserve">             </w:t>
      </w:r>
      <w:r w:rsidRPr="006B2DBE">
        <w:rPr>
          <w:rFonts w:cstheme="majorBidi"/>
          <w:sz w:val="20"/>
          <w:szCs w:val="20"/>
          <w:lang w:eastAsia="zh-CN"/>
        </w:rPr>
        <w:t xml:space="preserve">  подпись заявителя        </w:t>
      </w:r>
      <w:r w:rsidR="006B2DBE">
        <w:rPr>
          <w:rFonts w:cstheme="majorBidi"/>
          <w:sz w:val="20"/>
          <w:szCs w:val="20"/>
          <w:lang w:eastAsia="zh-CN"/>
        </w:rPr>
        <w:t xml:space="preserve">                       </w:t>
      </w:r>
      <w:r w:rsidRPr="006B2DBE">
        <w:rPr>
          <w:rFonts w:cstheme="majorBidi"/>
          <w:sz w:val="20"/>
          <w:szCs w:val="20"/>
          <w:lang w:eastAsia="zh-CN"/>
        </w:rPr>
        <w:t>Ф.И.О. заявителя</w:t>
      </w:r>
    </w:p>
    <w:p w14:paraId="0781B2D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5B5AB6F" w14:textId="77777777" w:rsidR="00E87BE5" w:rsidRDefault="00E87BE5" w:rsidP="00E87BE5">
      <w:pPr>
        <w:suppressAutoHyphens/>
        <w:ind w:firstLine="709"/>
        <w:jc w:val="both"/>
        <w:outlineLvl w:val="1"/>
        <w:rPr>
          <w:rFonts w:eastAsia="Calibri" w:cstheme="majorBidi"/>
          <w:sz w:val="28"/>
          <w:szCs w:val="28"/>
          <w:lang w:eastAsia="zh-CN"/>
        </w:rPr>
      </w:pPr>
    </w:p>
    <w:p w14:paraId="757E7AF1" w14:textId="77777777" w:rsidR="00E87BE5" w:rsidRDefault="00E87BE5" w:rsidP="00E87BE5">
      <w:pPr>
        <w:suppressAutoHyphens/>
        <w:ind w:firstLine="709"/>
        <w:jc w:val="both"/>
        <w:outlineLvl w:val="1"/>
        <w:rPr>
          <w:rFonts w:eastAsia="Calibri" w:cstheme="majorBidi"/>
          <w:sz w:val="28"/>
          <w:szCs w:val="28"/>
          <w:lang w:eastAsia="zh-CN"/>
        </w:rPr>
      </w:pPr>
    </w:p>
    <w:p w14:paraId="103F638B" w14:textId="77777777" w:rsidR="00E87BE5" w:rsidRDefault="00E87BE5" w:rsidP="00E87BE5">
      <w:pPr>
        <w:suppressAutoHyphens/>
        <w:ind w:firstLine="709"/>
        <w:jc w:val="both"/>
        <w:outlineLvl w:val="1"/>
        <w:rPr>
          <w:rFonts w:eastAsia="Calibri" w:cstheme="majorBidi"/>
          <w:sz w:val="28"/>
          <w:szCs w:val="28"/>
          <w:lang w:eastAsia="zh-CN"/>
        </w:rPr>
      </w:pPr>
    </w:p>
    <w:p w14:paraId="6ADA85DD" w14:textId="77777777" w:rsidR="00E87BE5" w:rsidRDefault="00E87BE5" w:rsidP="00E87BE5">
      <w:pPr>
        <w:suppressAutoHyphens/>
        <w:ind w:firstLine="709"/>
        <w:jc w:val="both"/>
        <w:outlineLvl w:val="1"/>
        <w:rPr>
          <w:rFonts w:eastAsia="Calibri" w:cstheme="majorBidi"/>
          <w:sz w:val="28"/>
          <w:szCs w:val="28"/>
          <w:lang w:eastAsia="zh-CN"/>
        </w:rPr>
      </w:pPr>
    </w:p>
    <w:p w14:paraId="5C4E5C3B" w14:textId="77777777" w:rsidR="00E87BE5" w:rsidRDefault="00E87BE5" w:rsidP="00E87BE5">
      <w:pPr>
        <w:suppressAutoHyphens/>
        <w:ind w:firstLine="709"/>
        <w:jc w:val="both"/>
        <w:outlineLvl w:val="1"/>
        <w:rPr>
          <w:rFonts w:eastAsia="Calibri" w:cstheme="majorBidi"/>
          <w:sz w:val="28"/>
          <w:szCs w:val="28"/>
          <w:lang w:eastAsia="zh-CN"/>
        </w:rPr>
      </w:pPr>
    </w:p>
    <w:p w14:paraId="45352178" w14:textId="77777777" w:rsidR="00E87BE5" w:rsidRDefault="00E87BE5" w:rsidP="00E87BE5">
      <w:pPr>
        <w:suppressAutoHyphens/>
        <w:ind w:firstLine="709"/>
        <w:jc w:val="both"/>
        <w:outlineLvl w:val="1"/>
        <w:rPr>
          <w:rFonts w:eastAsia="Calibri" w:cstheme="majorBidi"/>
          <w:sz w:val="28"/>
          <w:szCs w:val="28"/>
          <w:lang w:eastAsia="zh-CN"/>
        </w:rPr>
      </w:pPr>
    </w:p>
    <w:p w14:paraId="2251D0DD" w14:textId="77777777" w:rsidR="00E87BE5" w:rsidRDefault="00E87BE5" w:rsidP="00E87BE5">
      <w:pPr>
        <w:suppressAutoHyphens/>
        <w:ind w:firstLine="709"/>
        <w:jc w:val="both"/>
        <w:outlineLvl w:val="1"/>
        <w:rPr>
          <w:rFonts w:eastAsia="Calibri" w:cstheme="majorBidi"/>
          <w:sz w:val="28"/>
          <w:szCs w:val="28"/>
          <w:lang w:eastAsia="zh-CN"/>
        </w:rPr>
      </w:pPr>
    </w:p>
    <w:p w14:paraId="37C660B6" w14:textId="77777777" w:rsidR="00E87BE5" w:rsidRDefault="00E87BE5" w:rsidP="00E87BE5">
      <w:pPr>
        <w:suppressAutoHyphens/>
        <w:ind w:firstLine="709"/>
        <w:jc w:val="both"/>
        <w:outlineLvl w:val="1"/>
        <w:rPr>
          <w:rFonts w:eastAsia="Calibri" w:cstheme="majorBidi"/>
          <w:sz w:val="28"/>
          <w:szCs w:val="28"/>
          <w:lang w:eastAsia="zh-CN"/>
        </w:rPr>
      </w:pPr>
    </w:p>
    <w:p w14:paraId="50790952" w14:textId="77777777" w:rsidR="00E87BE5" w:rsidRDefault="00E87BE5" w:rsidP="00E87BE5">
      <w:pPr>
        <w:suppressAutoHyphens/>
        <w:ind w:firstLine="709"/>
        <w:jc w:val="both"/>
        <w:outlineLvl w:val="1"/>
        <w:rPr>
          <w:rFonts w:eastAsia="Calibri" w:cstheme="majorBidi"/>
          <w:sz w:val="28"/>
          <w:szCs w:val="28"/>
          <w:lang w:eastAsia="zh-CN"/>
        </w:rPr>
      </w:pPr>
    </w:p>
    <w:p w14:paraId="4E677B82" w14:textId="77777777" w:rsidR="00E87BE5" w:rsidRDefault="00E87BE5" w:rsidP="00E87BE5">
      <w:pPr>
        <w:suppressAutoHyphens/>
        <w:ind w:firstLine="709"/>
        <w:jc w:val="both"/>
        <w:outlineLvl w:val="1"/>
        <w:rPr>
          <w:rFonts w:eastAsia="Calibri" w:cstheme="majorBidi"/>
          <w:sz w:val="28"/>
          <w:szCs w:val="28"/>
          <w:lang w:eastAsia="zh-CN"/>
        </w:rPr>
      </w:pPr>
    </w:p>
    <w:p w14:paraId="72FA1991" w14:textId="77777777" w:rsidR="00E87BE5" w:rsidRDefault="00E87BE5" w:rsidP="00E87BE5">
      <w:pPr>
        <w:suppressAutoHyphens/>
        <w:ind w:firstLine="709"/>
        <w:jc w:val="both"/>
        <w:outlineLvl w:val="1"/>
        <w:rPr>
          <w:rFonts w:eastAsia="Calibri" w:cstheme="majorBidi"/>
          <w:sz w:val="28"/>
          <w:szCs w:val="28"/>
          <w:lang w:eastAsia="zh-CN"/>
        </w:rPr>
      </w:pPr>
    </w:p>
    <w:p w14:paraId="7FB3CCBA" w14:textId="77777777" w:rsidR="00E87BE5" w:rsidRDefault="00E87BE5" w:rsidP="00E87BE5">
      <w:pPr>
        <w:suppressAutoHyphens/>
        <w:ind w:firstLine="709"/>
        <w:jc w:val="both"/>
        <w:outlineLvl w:val="1"/>
        <w:rPr>
          <w:rFonts w:eastAsia="Calibri" w:cstheme="majorBidi"/>
          <w:sz w:val="28"/>
          <w:szCs w:val="28"/>
          <w:lang w:eastAsia="zh-CN"/>
        </w:rPr>
      </w:pPr>
    </w:p>
    <w:p w14:paraId="2FC201EB" w14:textId="77777777" w:rsidR="00E87BE5" w:rsidRDefault="00E87BE5" w:rsidP="00E87BE5">
      <w:pPr>
        <w:suppressAutoHyphens/>
        <w:ind w:firstLine="709"/>
        <w:jc w:val="both"/>
        <w:outlineLvl w:val="1"/>
        <w:rPr>
          <w:rFonts w:eastAsia="Calibri" w:cstheme="majorBidi"/>
          <w:sz w:val="28"/>
          <w:szCs w:val="28"/>
          <w:lang w:eastAsia="zh-CN"/>
        </w:rPr>
      </w:pPr>
    </w:p>
    <w:p w14:paraId="40D06212" w14:textId="77777777" w:rsidR="00E87BE5" w:rsidRDefault="00E87BE5" w:rsidP="00E87BE5">
      <w:pPr>
        <w:suppressAutoHyphens/>
        <w:ind w:firstLine="709"/>
        <w:jc w:val="both"/>
        <w:outlineLvl w:val="1"/>
        <w:rPr>
          <w:rFonts w:eastAsia="Calibri" w:cstheme="majorBidi"/>
          <w:sz w:val="28"/>
          <w:szCs w:val="28"/>
          <w:lang w:eastAsia="zh-CN"/>
        </w:rPr>
      </w:pPr>
    </w:p>
    <w:p w14:paraId="154F343E" w14:textId="77777777" w:rsidR="00E87BE5" w:rsidRDefault="00E87BE5" w:rsidP="00E87BE5">
      <w:pPr>
        <w:suppressAutoHyphens/>
        <w:ind w:firstLine="709"/>
        <w:jc w:val="both"/>
        <w:outlineLvl w:val="1"/>
        <w:rPr>
          <w:rFonts w:eastAsia="Calibri" w:cstheme="majorBidi"/>
          <w:sz w:val="28"/>
          <w:szCs w:val="28"/>
          <w:lang w:eastAsia="zh-CN"/>
        </w:rPr>
      </w:pPr>
    </w:p>
    <w:p w14:paraId="1A93F0FD" w14:textId="77777777" w:rsidR="00E87BE5" w:rsidRDefault="00E87BE5" w:rsidP="00E87BE5">
      <w:pPr>
        <w:suppressAutoHyphens/>
        <w:ind w:firstLine="709"/>
        <w:jc w:val="both"/>
        <w:outlineLvl w:val="1"/>
        <w:rPr>
          <w:rFonts w:eastAsia="Calibri" w:cstheme="majorBidi"/>
          <w:sz w:val="28"/>
          <w:szCs w:val="28"/>
          <w:lang w:eastAsia="zh-CN"/>
        </w:rPr>
      </w:pPr>
    </w:p>
    <w:p w14:paraId="1DCE791A" w14:textId="77777777" w:rsidR="006B2DBE" w:rsidRDefault="006B2DBE" w:rsidP="00E87BE5">
      <w:pPr>
        <w:suppressAutoHyphens/>
        <w:ind w:firstLine="709"/>
        <w:jc w:val="both"/>
        <w:outlineLvl w:val="1"/>
        <w:rPr>
          <w:rFonts w:eastAsia="Calibri" w:cstheme="majorBidi"/>
          <w:sz w:val="28"/>
          <w:szCs w:val="28"/>
          <w:lang w:eastAsia="zh-CN"/>
        </w:rPr>
      </w:pPr>
    </w:p>
    <w:p w14:paraId="052DBD6B" w14:textId="77777777" w:rsidR="006B2DBE" w:rsidRDefault="006B2DBE" w:rsidP="00E87BE5">
      <w:pPr>
        <w:suppressAutoHyphens/>
        <w:ind w:firstLine="709"/>
        <w:jc w:val="both"/>
        <w:outlineLvl w:val="1"/>
        <w:rPr>
          <w:rFonts w:eastAsia="Calibri" w:cstheme="majorBidi"/>
          <w:sz w:val="28"/>
          <w:szCs w:val="28"/>
          <w:lang w:eastAsia="zh-CN"/>
        </w:rPr>
      </w:pPr>
    </w:p>
    <w:p w14:paraId="10130273" w14:textId="77777777" w:rsidR="006B2DBE" w:rsidRDefault="006B2DBE" w:rsidP="00E87BE5">
      <w:pPr>
        <w:suppressAutoHyphens/>
        <w:ind w:firstLine="709"/>
        <w:jc w:val="both"/>
        <w:outlineLvl w:val="1"/>
        <w:rPr>
          <w:rFonts w:eastAsia="Calibri" w:cstheme="majorBidi"/>
          <w:sz w:val="28"/>
          <w:szCs w:val="28"/>
          <w:lang w:eastAsia="zh-CN"/>
        </w:rPr>
      </w:pPr>
    </w:p>
    <w:p w14:paraId="0ADCDF8A" w14:textId="77777777" w:rsidR="006B2DBE" w:rsidRDefault="006B2DBE" w:rsidP="00E87BE5">
      <w:pPr>
        <w:suppressAutoHyphens/>
        <w:ind w:firstLine="709"/>
        <w:jc w:val="both"/>
        <w:outlineLvl w:val="1"/>
        <w:rPr>
          <w:rFonts w:eastAsia="Calibri" w:cstheme="majorBidi"/>
          <w:sz w:val="28"/>
          <w:szCs w:val="28"/>
          <w:lang w:eastAsia="zh-CN"/>
        </w:rPr>
      </w:pPr>
    </w:p>
    <w:p w14:paraId="65A4103A" w14:textId="77777777" w:rsidR="006B2DBE" w:rsidRDefault="006B2DBE" w:rsidP="00E87BE5">
      <w:pPr>
        <w:suppressAutoHyphens/>
        <w:ind w:firstLine="709"/>
        <w:jc w:val="both"/>
        <w:outlineLvl w:val="1"/>
        <w:rPr>
          <w:rFonts w:eastAsia="Calibri" w:cstheme="majorBidi"/>
          <w:sz w:val="28"/>
          <w:szCs w:val="28"/>
          <w:lang w:eastAsia="zh-CN"/>
        </w:rPr>
      </w:pPr>
    </w:p>
    <w:p w14:paraId="05AEA553" w14:textId="77777777" w:rsidR="006B2DBE" w:rsidRDefault="006B2DBE" w:rsidP="00E87BE5">
      <w:pPr>
        <w:suppressAutoHyphens/>
        <w:ind w:firstLine="709"/>
        <w:jc w:val="both"/>
        <w:outlineLvl w:val="1"/>
        <w:rPr>
          <w:rFonts w:eastAsia="Calibri" w:cstheme="majorBidi"/>
          <w:sz w:val="28"/>
          <w:szCs w:val="28"/>
          <w:lang w:eastAsia="zh-CN"/>
        </w:rPr>
      </w:pPr>
    </w:p>
    <w:p w14:paraId="2F0A5A6E" w14:textId="77777777" w:rsidR="006B2DBE" w:rsidRDefault="006B2DBE" w:rsidP="00E87BE5">
      <w:pPr>
        <w:suppressAutoHyphens/>
        <w:ind w:firstLine="709"/>
        <w:jc w:val="both"/>
        <w:outlineLvl w:val="1"/>
        <w:rPr>
          <w:rFonts w:eastAsia="Calibri" w:cstheme="majorBidi"/>
          <w:sz w:val="28"/>
          <w:szCs w:val="28"/>
          <w:lang w:eastAsia="zh-CN"/>
        </w:rPr>
      </w:pPr>
    </w:p>
    <w:p w14:paraId="0655140F" w14:textId="77777777" w:rsidR="006B2DBE" w:rsidRDefault="006B2DBE" w:rsidP="00E87BE5">
      <w:pPr>
        <w:suppressAutoHyphens/>
        <w:ind w:firstLine="709"/>
        <w:jc w:val="both"/>
        <w:outlineLvl w:val="1"/>
        <w:rPr>
          <w:rFonts w:eastAsia="Calibri" w:cstheme="majorBidi"/>
          <w:sz w:val="28"/>
          <w:szCs w:val="28"/>
          <w:lang w:eastAsia="zh-CN"/>
        </w:rPr>
      </w:pPr>
    </w:p>
    <w:p w14:paraId="5A29AA24" w14:textId="77777777" w:rsidR="006B2DBE" w:rsidRDefault="006B2DBE" w:rsidP="00E87BE5">
      <w:pPr>
        <w:suppressAutoHyphens/>
        <w:ind w:firstLine="709"/>
        <w:jc w:val="both"/>
        <w:outlineLvl w:val="1"/>
        <w:rPr>
          <w:rFonts w:eastAsia="Calibri" w:cstheme="majorBidi"/>
          <w:sz w:val="28"/>
          <w:szCs w:val="28"/>
          <w:lang w:eastAsia="zh-CN"/>
        </w:rPr>
      </w:pPr>
    </w:p>
    <w:p w14:paraId="0C874327" w14:textId="77777777" w:rsidR="006B2DBE" w:rsidRDefault="006B2DBE" w:rsidP="00E87BE5">
      <w:pPr>
        <w:suppressAutoHyphens/>
        <w:ind w:firstLine="709"/>
        <w:jc w:val="both"/>
        <w:outlineLvl w:val="1"/>
        <w:rPr>
          <w:rFonts w:eastAsia="Calibri" w:cstheme="majorBidi"/>
          <w:sz w:val="28"/>
          <w:szCs w:val="28"/>
          <w:lang w:eastAsia="zh-CN"/>
        </w:rPr>
      </w:pPr>
    </w:p>
    <w:p w14:paraId="6422A399" w14:textId="77777777" w:rsidR="006B2DBE" w:rsidRDefault="006B2DBE"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tblGrid>
      <w:tr w:rsidR="00E87BE5" w:rsidRPr="006B2DBE" w14:paraId="40A6127F" w14:textId="77777777" w:rsidTr="000F2840">
        <w:tc>
          <w:tcPr>
            <w:tcW w:w="5455" w:type="dxa"/>
          </w:tcPr>
          <w:p w14:paraId="2668E33D" w14:textId="63A1BF2F" w:rsidR="00406EF3" w:rsidRPr="00406EF3" w:rsidRDefault="00406EF3" w:rsidP="00406EF3">
            <w:pPr>
              <w:widowControl w:val="0"/>
              <w:suppressAutoHyphens/>
              <w:autoSpaceDE w:val="0"/>
              <w:ind w:firstLine="709"/>
              <w:jc w:val="right"/>
              <w:outlineLvl w:val="1"/>
              <w:rPr>
                <w:rFonts w:eastAsia="Calibri" w:cstheme="majorBidi"/>
                <w:sz w:val="20"/>
                <w:szCs w:val="20"/>
                <w:lang w:eastAsia="zh-CN"/>
              </w:rPr>
            </w:pPr>
            <w:r w:rsidRPr="00406EF3">
              <w:rPr>
                <w:rFonts w:eastAsia="Calibri" w:cstheme="majorBidi"/>
                <w:sz w:val="20"/>
                <w:szCs w:val="20"/>
                <w:lang w:eastAsia="zh-CN"/>
              </w:rPr>
              <w:lastRenderedPageBreak/>
              <w:t xml:space="preserve">Приложение </w:t>
            </w:r>
            <w:r>
              <w:rPr>
                <w:rFonts w:eastAsia="Calibri" w:cstheme="majorBidi"/>
                <w:sz w:val="20"/>
                <w:szCs w:val="20"/>
                <w:lang w:eastAsia="zh-CN"/>
              </w:rPr>
              <w:t>2</w:t>
            </w:r>
          </w:p>
          <w:p w14:paraId="20E25AC7" w14:textId="77777777" w:rsid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26C13FF0" w14:textId="77777777" w:rsid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 xml:space="preserve">предоставления муниципальной услуги «Предоставление разрешения </w:t>
            </w:r>
          </w:p>
          <w:p w14:paraId="2662608D" w14:textId="77777777" w:rsidR="00E87BE5" w:rsidRDefault="00406EF3" w:rsidP="00406EF3">
            <w:pPr>
              <w:widowControl w:val="0"/>
              <w:suppressAutoHyphens/>
              <w:autoSpaceDE w:val="0"/>
              <w:jc w:val="right"/>
              <w:outlineLvl w:val="1"/>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p w14:paraId="3D3F4E27" w14:textId="5EBEA424" w:rsidR="00406EF3" w:rsidRPr="006B2DBE" w:rsidRDefault="00406EF3" w:rsidP="00406EF3">
            <w:pPr>
              <w:widowControl w:val="0"/>
              <w:suppressAutoHyphens/>
              <w:autoSpaceDE w:val="0"/>
              <w:jc w:val="both"/>
              <w:outlineLvl w:val="1"/>
              <w:rPr>
                <w:rFonts w:eastAsia="Calibri" w:cstheme="majorBidi"/>
                <w:sz w:val="24"/>
                <w:szCs w:val="24"/>
                <w:lang w:eastAsia="zh-CN"/>
              </w:rPr>
            </w:pPr>
          </w:p>
        </w:tc>
      </w:tr>
    </w:tbl>
    <w:p w14:paraId="4F0ED007" w14:textId="77777777" w:rsidR="00E87BE5" w:rsidRPr="006B2DBE" w:rsidRDefault="00E87BE5" w:rsidP="00E87BE5">
      <w:pPr>
        <w:suppressAutoHyphens/>
        <w:ind w:firstLine="709"/>
        <w:jc w:val="center"/>
        <w:rPr>
          <w:rFonts w:cstheme="majorBidi"/>
          <w:b/>
          <w:sz w:val="24"/>
          <w:szCs w:val="24"/>
          <w:lang w:eastAsia="zh-CN"/>
        </w:rPr>
      </w:pPr>
      <w:bookmarkStart w:id="5" w:name="P522"/>
      <w:bookmarkEnd w:id="5"/>
      <w:r w:rsidRPr="006B2DBE">
        <w:rPr>
          <w:rFonts w:cstheme="majorBidi"/>
          <w:b/>
          <w:sz w:val="24"/>
          <w:szCs w:val="24"/>
          <w:lang w:eastAsia="zh-CN"/>
        </w:rPr>
        <w:t>ЗАЯВЛЕНИЕ</w:t>
      </w:r>
    </w:p>
    <w:p w14:paraId="064F6DFE" w14:textId="77777777" w:rsidR="00E87BE5" w:rsidRPr="006B2DBE" w:rsidRDefault="00E87BE5" w:rsidP="00E87BE5">
      <w:pPr>
        <w:suppressAutoHyphens/>
        <w:ind w:firstLine="709"/>
        <w:jc w:val="center"/>
        <w:rPr>
          <w:rFonts w:cstheme="majorBidi"/>
          <w:sz w:val="24"/>
          <w:szCs w:val="24"/>
          <w:lang w:eastAsia="zh-CN"/>
        </w:rPr>
      </w:pPr>
    </w:p>
    <w:p w14:paraId="303B6DC2" w14:textId="77777777" w:rsidR="00E87BE5" w:rsidRPr="006B2DBE" w:rsidRDefault="00E87BE5" w:rsidP="00E87BE5">
      <w:pPr>
        <w:suppressAutoHyphens/>
        <w:ind w:firstLine="709"/>
        <w:jc w:val="center"/>
        <w:rPr>
          <w:rFonts w:cstheme="majorBidi"/>
          <w:sz w:val="24"/>
          <w:szCs w:val="24"/>
          <w:lang w:eastAsia="zh-CN"/>
        </w:rPr>
      </w:pPr>
      <w:r w:rsidRPr="006B2DBE">
        <w:rPr>
          <w:rFonts w:cstheme="majorBidi"/>
          <w:b/>
          <w:sz w:val="24"/>
          <w:szCs w:val="24"/>
          <w:lang w:eastAsia="zh-CN"/>
        </w:rPr>
        <w:t>о продлении разрешения на осуществление земляных работ на территории муниципального образования</w:t>
      </w:r>
    </w:p>
    <w:p w14:paraId="72EE8610" w14:textId="77777777" w:rsidR="00E87BE5" w:rsidRPr="006B2DBE" w:rsidRDefault="00E87BE5" w:rsidP="00E87BE5">
      <w:pPr>
        <w:suppressAutoHyphens/>
        <w:ind w:firstLine="709"/>
        <w:jc w:val="center"/>
        <w:rPr>
          <w:rFonts w:cstheme="majorBidi"/>
          <w:sz w:val="24"/>
          <w:szCs w:val="24"/>
          <w:lang w:eastAsia="zh-CN"/>
        </w:rPr>
      </w:pPr>
      <w:r w:rsidRPr="006B2DBE">
        <w:rPr>
          <w:rFonts w:cstheme="majorBidi"/>
          <w:i/>
          <w:sz w:val="24"/>
          <w:szCs w:val="24"/>
          <w:lang w:eastAsia="zh-CN"/>
        </w:rPr>
        <w:t>(для юридических лиц, физических лиц, в том числе зарегистрированных в качестве индивидуальных предпринимателей)</w:t>
      </w:r>
    </w:p>
    <w:p w14:paraId="439A04CE" w14:textId="77777777" w:rsidR="00E87BE5" w:rsidRPr="006B2DBE" w:rsidRDefault="00E87BE5" w:rsidP="00E87BE5">
      <w:pPr>
        <w:suppressAutoHyphens/>
        <w:ind w:firstLine="709"/>
        <w:jc w:val="both"/>
        <w:rPr>
          <w:rFonts w:cstheme="majorBidi"/>
          <w:sz w:val="24"/>
          <w:szCs w:val="24"/>
          <w:lang w:eastAsia="zh-CN"/>
        </w:rPr>
      </w:pPr>
    </w:p>
    <w:p w14:paraId="03D7C8C0" w14:textId="47F9B4EB" w:rsidR="006B2DBE" w:rsidRPr="00DA037D" w:rsidRDefault="006B2DBE" w:rsidP="006B2DBE">
      <w:pPr>
        <w:suppressAutoHyphens/>
        <w:ind w:left="4820"/>
        <w:jc w:val="both"/>
        <w:rPr>
          <w:rFonts w:cstheme="majorBidi"/>
          <w:sz w:val="24"/>
          <w:szCs w:val="24"/>
          <w:lang w:eastAsia="zh-CN"/>
        </w:rPr>
      </w:pPr>
      <w:r w:rsidRPr="00DA037D">
        <w:rPr>
          <w:rFonts w:cstheme="majorBidi"/>
          <w:sz w:val="24"/>
          <w:szCs w:val="24"/>
          <w:lang w:eastAsia="zh-CN"/>
        </w:rPr>
        <w:t xml:space="preserve">В Администрацию </w:t>
      </w:r>
      <w:r>
        <w:rPr>
          <w:rFonts w:cstheme="majorBidi"/>
          <w:sz w:val="24"/>
          <w:szCs w:val="24"/>
          <w:lang w:eastAsia="zh-CN"/>
        </w:rPr>
        <w:t>сельского поселения Подстепки муниципального района Ставропольский Самарской области</w:t>
      </w:r>
      <w:r w:rsidRPr="00DA037D">
        <w:rPr>
          <w:rFonts w:cstheme="majorBidi"/>
          <w:sz w:val="24"/>
          <w:szCs w:val="24"/>
          <w:lang w:eastAsia="zh-CN"/>
        </w:rPr>
        <w:t xml:space="preserve"> </w:t>
      </w:r>
    </w:p>
    <w:p w14:paraId="083D1145" w14:textId="77777777" w:rsidR="006B2DBE" w:rsidRPr="00DA037D" w:rsidRDefault="006B2DBE" w:rsidP="006B2DBE">
      <w:pPr>
        <w:suppressAutoHyphens/>
        <w:ind w:left="4820"/>
        <w:jc w:val="both"/>
        <w:rPr>
          <w:rFonts w:cstheme="majorBidi"/>
          <w:sz w:val="24"/>
          <w:szCs w:val="24"/>
          <w:lang w:eastAsia="zh-CN"/>
        </w:rPr>
      </w:pPr>
      <w:r w:rsidRPr="00DA037D">
        <w:rPr>
          <w:rFonts w:cstheme="majorBidi"/>
          <w:sz w:val="24"/>
          <w:szCs w:val="24"/>
          <w:lang w:eastAsia="zh-CN"/>
        </w:rPr>
        <w:t>от______________________________________________________________________</w:t>
      </w:r>
      <w:r>
        <w:rPr>
          <w:rFonts w:cstheme="majorBidi"/>
          <w:sz w:val="24"/>
          <w:szCs w:val="24"/>
          <w:lang w:eastAsia="zh-CN"/>
        </w:rPr>
        <w:t>__________________</w:t>
      </w:r>
    </w:p>
    <w:p w14:paraId="29CC3B4A" w14:textId="77777777" w:rsidR="006B2DBE" w:rsidRPr="00DA037D" w:rsidRDefault="006B2DBE" w:rsidP="006B2DBE">
      <w:pPr>
        <w:suppressAutoHyphens/>
        <w:ind w:left="4820" w:firstLine="709"/>
        <w:jc w:val="both"/>
        <w:rPr>
          <w:rFonts w:cstheme="majorBidi"/>
          <w:sz w:val="24"/>
          <w:szCs w:val="24"/>
          <w:lang w:eastAsia="zh-CN"/>
        </w:rPr>
      </w:pPr>
      <w:r w:rsidRPr="00DA037D">
        <w:rPr>
          <w:rFonts w:cstheme="majorBidi"/>
          <w:sz w:val="24"/>
          <w:szCs w:val="24"/>
          <w:lang w:eastAsia="zh-CN"/>
        </w:rPr>
        <w:t>(наименование организации, фамилия, имя, отчество физического лица)</w:t>
      </w:r>
    </w:p>
    <w:p w14:paraId="1B0B5AB4" w14:textId="77777777" w:rsidR="006B2DBE" w:rsidRDefault="006B2DBE" w:rsidP="006B2DBE">
      <w:pPr>
        <w:suppressAutoHyphens/>
        <w:ind w:left="4112" w:firstLine="709"/>
        <w:jc w:val="both"/>
        <w:rPr>
          <w:rFonts w:cstheme="majorBidi"/>
          <w:sz w:val="24"/>
          <w:szCs w:val="24"/>
          <w:lang w:eastAsia="zh-CN"/>
        </w:rPr>
      </w:pPr>
      <w:r w:rsidRPr="00DA037D">
        <w:rPr>
          <w:rFonts w:cstheme="majorBidi"/>
          <w:sz w:val="24"/>
          <w:szCs w:val="24"/>
          <w:lang w:eastAsia="zh-CN"/>
        </w:rPr>
        <w:t xml:space="preserve">Адрес: </w:t>
      </w:r>
      <w:r>
        <w:rPr>
          <w:rFonts w:cstheme="majorBidi"/>
          <w:sz w:val="24"/>
          <w:szCs w:val="24"/>
          <w:lang w:eastAsia="zh-CN"/>
        </w:rPr>
        <w:t>______________________________________</w:t>
      </w:r>
    </w:p>
    <w:p w14:paraId="1DA3768C" w14:textId="77777777" w:rsidR="006B2DBE" w:rsidRPr="00DA037D" w:rsidRDefault="006B2DBE" w:rsidP="006B2DBE">
      <w:pPr>
        <w:suppressAutoHyphens/>
        <w:ind w:left="4112" w:firstLine="709"/>
        <w:jc w:val="both"/>
        <w:rPr>
          <w:rFonts w:cstheme="majorBidi"/>
          <w:sz w:val="24"/>
          <w:szCs w:val="24"/>
          <w:lang w:eastAsia="zh-CN"/>
        </w:rPr>
      </w:pPr>
      <w:r>
        <w:rPr>
          <w:rFonts w:cstheme="majorBidi"/>
          <w:sz w:val="24"/>
          <w:szCs w:val="24"/>
          <w:lang w:eastAsia="zh-CN"/>
        </w:rPr>
        <w:t>_____________________________________________</w:t>
      </w:r>
    </w:p>
    <w:p w14:paraId="23079375" w14:textId="77777777" w:rsidR="006B2DBE" w:rsidRPr="00DA037D" w:rsidRDefault="006B2DBE" w:rsidP="006B2DBE">
      <w:pPr>
        <w:suppressAutoHyphens/>
        <w:ind w:left="4112" w:firstLine="709"/>
        <w:jc w:val="both"/>
        <w:rPr>
          <w:rFonts w:cstheme="majorBidi"/>
          <w:sz w:val="24"/>
          <w:szCs w:val="24"/>
          <w:lang w:eastAsia="zh-CN"/>
        </w:rPr>
      </w:pPr>
      <w:r w:rsidRPr="00DA037D">
        <w:rPr>
          <w:rFonts w:cstheme="majorBidi"/>
          <w:sz w:val="24"/>
          <w:szCs w:val="24"/>
          <w:lang w:eastAsia="zh-CN"/>
        </w:rPr>
        <w:t xml:space="preserve">Телефон: </w:t>
      </w:r>
      <w:r>
        <w:rPr>
          <w:rFonts w:cstheme="majorBidi"/>
          <w:sz w:val="24"/>
          <w:szCs w:val="24"/>
          <w:lang w:eastAsia="zh-CN"/>
        </w:rPr>
        <w:t>____________________________________</w:t>
      </w:r>
    </w:p>
    <w:p w14:paraId="74B0A4A0" w14:textId="77777777" w:rsidR="006B2DBE" w:rsidRPr="00DA037D" w:rsidRDefault="006B2DBE" w:rsidP="006B2DBE">
      <w:pPr>
        <w:suppressAutoHyphens/>
        <w:ind w:left="4112" w:firstLine="709"/>
        <w:jc w:val="both"/>
        <w:rPr>
          <w:rFonts w:cstheme="majorBidi"/>
          <w:sz w:val="24"/>
          <w:szCs w:val="24"/>
          <w:lang w:eastAsia="zh-CN"/>
        </w:rPr>
      </w:pPr>
      <w:r w:rsidRPr="00DA037D">
        <w:rPr>
          <w:rFonts w:cstheme="majorBidi"/>
          <w:sz w:val="24"/>
          <w:szCs w:val="24"/>
          <w:lang w:eastAsia="zh-CN"/>
        </w:rPr>
        <w:t xml:space="preserve">ИНН: </w:t>
      </w:r>
      <w:r>
        <w:rPr>
          <w:rFonts w:cstheme="majorBidi"/>
          <w:sz w:val="24"/>
          <w:szCs w:val="24"/>
          <w:lang w:eastAsia="zh-CN"/>
        </w:rPr>
        <w:t>_______________________________________</w:t>
      </w:r>
    </w:p>
    <w:p w14:paraId="4F545EB3" w14:textId="37A88603" w:rsidR="00E87BE5" w:rsidRPr="006B2DBE" w:rsidRDefault="00E87BE5" w:rsidP="006B2DBE">
      <w:pPr>
        <w:suppressAutoHyphens/>
        <w:ind w:left="4820"/>
        <w:jc w:val="both"/>
        <w:rPr>
          <w:rFonts w:cstheme="majorBidi"/>
          <w:sz w:val="24"/>
          <w:szCs w:val="24"/>
          <w:lang w:eastAsia="zh-CN"/>
        </w:rPr>
      </w:pPr>
    </w:p>
    <w:p w14:paraId="72C1DD5B"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Прошу продлить разрешение на осуществление земляных работ на территории муниципального образования от «____»_______________ 20____ г. № ________.</w:t>
      </w:r>
    </w:p>
    <w:p w14:paraId="1255CE38" w14:textId="77777777" w:rsidR="00E87BE5" w:rsidRPr="006B2DBE" w:rsidRDefault="00E87BE5" w:rsidP="00E87BE5">
      <w:pPr>
        <w:suppressAutoHyphens/>
        <w:ind w:firstLine="709"/>
        <w:jc w:val="both"/>
        <w:rPr>
          <w:rFonts w:cstheme="majorBidi"/>
          <w:sz w:val="24"/>
          <w:szCs w:val="24"/>
          <w:lang w:eastAsia="zh-CN"/>
        </w:rPr>
      </w:pPr>
    </w:p>
    <w:p w14:paraId="00D4EC07" w14:textId="6E67A66F"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Срок осуществления земляных работ: __________________________________________________________________</w:t>
      </w:r>
      <w:r w:rsidR="006B2DBE">
        <w:rPr>
          <w:rFonts w:cstheme="majorBidi"/>
          <w:sz w:val="24"/>
          <w:szCs w:val="24"/>
          <w:lang w:eastAsia="zh-CN"/>
        </w:rPr>
        <w:t>___________________</w:t>
      </w:r>
    </w:p>
    <w:p w14:paraId="036F6612"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 xml:space="preserve">                                            (указать срок)</w:t>
      </w:r>
    </w:p>
    <w:p w14:paraId="6A6196E5" w14:textId="77777777" w:rsid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Срок восстановления нарушенного благоустройства:</w:t>
      </w:r>
    </w:p>
    <w:p w14:paraId="63AB6361" w14:textId="641DF912" w:rsidR="00E87BE5" w:rsidRPr="006B2DBE" w:rsidRDefault="006B2DBE" w:rsidP="006B2DBE">
      <w:pPr>
        <w:suppressAutoHyphens/>
        <w:jc w:val="both"/>
        <w:rPr>
          <w:rFonts w:cstheme="majorBidi"/>
          <w:sz w:val="24"/>
          <w:szCs w:val="24"/>
          <w:lang w:eastAsia="zh-CN"/>
        </w:rPr>
      </w:pPr>
      <w:r>
        <w:rPr>
          <w:rFonts w:cstheme="majorBidi"/>
          <w:sz w:val="24"/>
          <w:szCs w:val="24"/>
          <w:lang w:eastAsia="zh-CN"/>
        </w:rPr>
        <w:t>___________</w:t>
      </w:r>
      <w:r w:rsidR="00E87BE5" w:rsidRPr="006B2DBE">
        <w:rPr>
          <w:rFonts w:cstheme="majorBidi"/>
          <w:sz w:val="24"/>
          <w:szCs w:val="24"/>
          <w:lang w:eastAsia="zh-CN"/>
        </w:rPr>
        <w:t xml:space="preserve"> __________________________________________________________________</w:t>
      </w:r>
      <w:r>
        <w:rPr>
          <w:rFonts w:cstheme="majorBidi"/>
          <w:sz w:val="24"/>
          <w:szCs w:val="24"/>
          <w:lang w:eastAsia="zh-CN"/>
        </w:rPr>
        <w:t>_______</w:t>
      </w:r>
    </w:p>
    <w:p w14:paraId="41107755"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 xml:space="preserve">                                            (указать срок)</w:t>
      </w:r>
    </w:p>
    <w:p w14:paraId="457E8E87" w14:textId="77777777" w:rsidR="006B2DBE" w:rsidRDefault="006B2DBE" w:rsidP="00E87BE5">
      <w:pPr>
        <w:suppressAutoHyphens/>
        <w:ind w:firstLine="709"/>
        <w:jc w:val="both"/>
        <w:rPr>
          <w:rFonts w:cstheme="majorBidi"/>
          <w:sz w:val="24"/>
          <w:szCs w:val="24"/>
          <w:lang w:eastAsia="zh-CN"/>
        </w:rPr>
      </w:pPr>
    </w:p>
    <w:p w14:paraId="2FBED278" w14:textId="53A695E8"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r w:rsidR="006B2DBE">
        <w:rPr>
          <w:rFonts w:cstheme="majorBidi"/>
          <w:sz w:val="24"/>
          <w:szCs w:val="24"/>
          <w:lang w:eastAsia="zh-CN"/>
        </w:rPr>
        <w:t>___________________</w:t>
      </w:r>
    </w:p>
    <w:p w14:paraId="469D1039" w14:textId="2A0F4713" w:rsidR="00E87BE5" w:rsidRDefault="00E87BE5" w:rsidP="006B2DBE">
      <w:pPr>
        <w:suppressAutoHyphens/>
        <w:jc w:val="both"/>
        <w:rPr>
          <w:rFonts w:cstheme="majorBidi"/>
          <w:sz w:val="24"/>
          <w:szCs w:val="24"/>
          <w:lang w:eastAsia="zh-CN"/>
        </w:rPr>
      </w:pPr>
      <w:r w:rsidRPr="006B2DBE">
        <w:rPr>
          <w:rFonts w:cstheme="majorBidi"/>
          <w:sz w:val="24"/>
          <w:szCs w:val="24"/>
          <w:lang w:eastAsia="zh-CN"/>
        </w:rPr>
        <w:t>_______________________________________________________________________________________________________________________________</w:t>
      </w:r>
      <w:r w:rsidR="006B2DBE">
        <w:rPr>
          <w:rFonts w:cstheme="majorBidi"/>
          <w:sz w:val="24"/>
          <w:szCs w:val="24"/>
          <w:lang w:eastAsia="zh-CN"/>
        </w:rPr>
        <w:t>___________________________________________</w:t>
      </w:r>
    </w:p>
    <w:p w14:paraId="08964C03" w14:textId="77777777" w:rsidR="006B2DBE" w:rsidRPr="006B2DBE" w:rsidRDefault="006B2DBE" w:rsidP="006B2DBE">
      <w:pPr>
        <w:suppressAutoHyphens/>
        <w:jc w:val="both"/>
        <w:rPr>
          <w:rFonts w:cstheme="majorBidi"/>
          <w:sz w:val="24"/>
          <w:szCs w:val="24"/>
          <w:lang w:eastAsia="zh-CN"/>
        </w:rPr>
      </w:pPr>
    </w:p>
    <w:p w14:paraId="12843141" w14:textId="3E2D5BC2"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6B2DBE">
          <w:rPr>
            <w:rFonts w:cstheme="majorBidi"/>
            <w:sz w:val="24"/>
            <w:szCs w:val="24"/>
            <w:lang w:eastAsia="zh-CN"/>
          </w:rPr>
          <w:t>закона</w:t>
        </w:r>
      </w:hyperlink>
      <w:r w:rsidRPr="006B2DBE">
        <w:rPr>
          <w:rFonts w:cstheme="majorBidi"/>
          <w:sz w:val="24"/>
          <w:szCs w:val="24"/>
          <w:lang w:eastAsia="zh-CN"/>
        </w:rPr>
        <w:t xml:space="preserve"> от 27.07.2006</w:t>
      </w:r>
      <w:r w:rsidR="006B2DBE">
        <w:rPr>
          <w:rFonts w:cstheme="majorBidi"/>
          <w:sz w:val="24"/>
          <w:szCs w:val="24"/>
          <w:lang w:eastAsia="zh-CN"/>
        </w:rPr>
        <w:t xml:space="preserve"> года</w:t>
      </w:r>
      <w:r w:rsidRPr="006B2DBE">
        <w:rPr>
          <w:rFonts w:cstheme="majorBidi"/>
          <w:sz w:val="24"/>
          <w:szCs w:val="24"/>
          <w:lang w:eastAsia="zh-CN"/>
        </w:rPr>
        <w:t xml:space="preserve"> № 152-ФЗ «О персональных данных».</w:t>
      </w:r>
    </w:p>
    <w:p w14:paraId="74623638"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Результат предоставления муниципальной услуги получу (нужное отметить):</w:t>
      </w:r>
    </w:p>
    <w:p w14:paraId="3131F9D1" w14:textId="77777777" w:rsidR="006B2DBE" w:rsidRPr="00DA037D" w:rsidRDefault="006B2DBE" w:rsidP="006B2DBE">
      <w:pPr>
        <w:suppressAutoHyphens/>
        <w:ind w:firstLine="709"/>
        <w:jc w:val="both"/>
        <w:rPr>
          <w:rFonts w:cstheme="majorBidi"/>
          <w:sz w:val="24"/>
          <w:szCs w:val="24"/>
          <w:lang w:eastAsia="zh-CN"/>
        </w:rPr>
      </w:pPr>
      <w:r w:rsidRPr="00DA037D">
        <w:rPr>
          <w:rFonts w:cstheme="majorBidi"/>
          <w:sz w:val="24"/>
          <w:szCs w:val="24"/>
          <w:lang w:eastAsia="zh-CN"/>
        </w:rPr>
        <w:t xml:space="preserve">    ┌─┐</w:t>
      </w:r>
    </w:p>
    <w:p w14:paraId="6549820B" w14:textId="77777777" w:rsidR="006B2DBE" w:rsidRPr="00DA037D" w:rsidRDefault="006B2DBE" w:rsidP="006B2DBE">
      <w:pPr>
        <w:suppressAutoHyphens/>
        <w:ind w:firstLine="709"/>
        <w:jc w:val="both"/>
        <w:rPr>
          <w:rFonts w:cstheme="majorBidi"/>
          <w:sz w:val="24"/>
          <w:szCs w:val="24"/>
          <w:lang w:eastAsia="zh-CN"/>
        </w:rPr>
      </w:pPr>
      <w:r w:rsidRPr="00DA037D">
        <w:rPr>
          <w:rFonts w:cstheme="majorBidi"/>
          <w:sz w:val="24"/>
          <w:szCs w:val="24"/>
          <w:lang w:eastAsia="zh-CN"/>
        </w:rPr>
        <w:t xml:space="preserve">    └─┘ лично в Администрации сельского поселения Подстепки;</w:t>
      </w:r>
    </w:p>
    <w:p w14:paraId="500EC5E6" w14:textId="77777777" w:rsidR="006B2DBE" w:rsidRPr="00DA037D" w:rsidRDefault="006B2DBE" w:rsidP="006B2DBE">
      <w:pPr>
        <w:suppressAutoHyphens/>
        <w:ind w:firstLine="709"/>
        <w:jc w:val="both"/>
        <w:rPr>
          <w:rFonts w:cstheme="majorBidi"/>
          <w:sz w:val="24"/>
          <w:szCs w:val="24"/>
          <w:lang w:eastAsia="zh-CN"/>
        </w:rPr>
      </w:pPr>
      <w:r w:rsidRPr="00DA037D">
        <w:rPr>
          <w:rFonts w:cstheme="majorBidi"/>
          <w:sz w:val="24"/>
          <w:szCs w:val="24"/>
          <w:lang w:eastAsia="zh-CN"/>
        </w:rPr>
        <w:t xml:space="preserve">    ┌─┐</w:t>
      </w:r>
    </w:p>
    <w:p w14:paraId="61CAE397" w14:textId="77777777" w:rsidR="006B2DBE" w:rsidRPr="00DA037D" w:rsidRDefault="006B2DBE" w:rsidP="006B2DBE">
      <w:pPr>
        <w:suppressAutoHyphens/>
        <w:ind w:firstLine="709"/>
        <w:jc w:val="both"/>
        <w:rPr>
          <w:rFonts w:cstheme="majorBidi"/>
          <w:sz w:val="24"/>
          <w:szCs w:val="24"/>
          <w:lang w:eastAsia="zh-CN"/>
        </w:rPr>
      </w:pPr>
      <w:r w:rsidRPr="00DA037D">
        <w:rPr>
          <w:rFonts w:cstheme="majorBidi"/>
          <w:sz w:val="24"/>
          <w:szCs w:val="24"/>
          <w:lang w:eastAsia="zh-CN"/>
        </w:rPr>
        <w:t xml:space="preserve">    └─┘ почтовым отправлением.</w:t>
      </w:r>
    </w:p>
    <w:p w14:paraId="0C2B9D38" w14:textId="77777777" w:rsidR="00E87BE5" w:rsidRPr="006B2DBE" w:rsidRDefault="00E87BE5" w:rsidP="00E87BE5">
      <w:pPr>
        <w:suppressAutoHyphens/>
        <w:ind w:firstLine="709"/>
        <w:jc w:val="both"/>
        <w:rPr>
          <w:rFonts w:cstheme="majorBidi"/>
          <w:sz w:val="24"/>
          <w:szCs w:val="24"/>
          <w:lang w:eastAsia="zh-CN"/>
        </w:rPr>
      </w:pPr>
    </w:p>
    <w:p w14:paraId="003B1FDA"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Прилагаю:</w:t>
      </w:r>
    </w:p>
    <w:p w14:paraId="77418BA4" w14:textId="77777777"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Оригинал разрешения от "____" ___________ 20____ г. № _______.</w:t>
      </w:r>
    </w:p>
    <w:p w14:paraId="2896FB2E" w14:textId="77777777" w:rsidR="00E87BE5" w:rsidRPr="006B2DBE" w:rsidRDefault="00E87BE5" w:rsidP="00E87BE5">
      <w:pPr>
        <w:suppressAutoHyphens/>
        <w:ind w:firstLine="709"/>
        <w:jc w:val="both"/>
        <w:rPr>
          <w:rFonts w:cstheme="majorBidi"/>
          <w:sz w:val="24"/>
          <w:szCs w:val="24"/>
          <w:lang w:eastAsia="zh-CN"/>
        </w:rPr>
      </w:pPr>
    </w:p>
    <w:p w14:paraId="432EEB74" w14:textId="793B3C0E" w:rsidR="00E87BE5" w:rsidRPr="006B2DBE" w:rsidRDefault="00E87BE5" w:rsidP="00E87BE5">
      <w:pPr>
        <w:suppressAutoHyphens/>
        <w:ind w:firstLine="709"/>
        <w:jc w:val="both"/>
        <w:rPr>
          <w:rFonts w:cstheme="majorBidi"/>
          <w:sz w:val="24"/>
          <w:szCs w:val="24"/>
          <w:lang w:eastAsia="zh-CN"/>
        </w:rPr>
      </w:pPr>
      <w:r w:rsidRPr="006B2DBE">
        <w:rPr>
          <w:rFonts w:cstheme="majorBidi"/>
          <w:sz w:val="24"/>
          <w:szCs w:val="24"/>
          <w:lang w:eastAsia="zh-CN"/>
        </w:rPr>
        <w:t>"___" ______</w:t>
      </w:r>
      <w:r w:rsidR="006B2DBE">
        <w:rPr>
          <w:rFonts w:cstheme="majorBidi"/>
          <w:sz w:val="24"/>
          <w:szCs w:val="24"/>
          <w:lang w:eastAsia="zh-CN"/>
        </w:rPr>
        <w:t>____</w:t>
      </w:r>
      <w:r w:rsidRPr="006B2DBE">
        <w:rPr>
          <w:rFonts w:cstheme="majorBidi"/>
          <w:sz w:val="24"/>
          <w:szCs w:val="24"/>
          <w:lang w:eastAsia="zh-CN"/>
        </w:rPr>
        <w:t>_____ 20___ г.       ____________</w:t>
      </w:r>
      <w:r w:rsidR="006B2DBE">
        <w:rPr>
          <w:rFonts w:cstheme="majorBidi"/>
          <w:sz w:val="24"/>
          <w:szCs w:val="24"/>
          <w:lang w:eastAsia="zh-CN"/>
        </w:rPr>
        <w:t>___</w:t>
      </w:r>
      <w:r w:rsidRPr="006B2DBE">
        <w:rPr>
          <w:rFonts w:cstheme="majorBidi"/>
          <w:sz w:val="24"/>
          <w:szCs w:val="24"/>
          <w:lang w:eastAsia="zh-CN"/>
        </w:rPr>
        <w:t>______     _____</w:t>
      </w:r>
      <w:r w:rsidR="006B2DBE">
        <w:rPr>
          <w:rFonts w:cstheme="majorBidi"/>
          <w:sz w:val="24"/>
          <w:szCs w:val="24"/>
          <w:lang w:eastAsia="zh-CN"/>
        </w:rPr>
        <w:t>___</w:t>
      </w:r>
      <w:r w:rsidRPr="006B2DBE">
        <w:rPr>
          <w:rFonts w:cstheme="majorBidi"/>
          <w:sz w:val="24"/>
          <w:szCs w:val="24"/>
          <w:lang w:eastAsia="zh-CN"/>
        </w:rPr>
        <w:t>______________</w:t>
      </w:r>
    </w:p>
    <w:p w14:paraId="7A0B8F83" w14:textId="26FF7785" w:rsidR="00E87BE5" w:rsidRPr="006B2DBE" w:rsidRDefault="006B2DBE" w:rsidP="00E87BE5">
      <w:pPr>
        <w:suppressAutoHyphens/>
        <w:ind w:firstLine="709"/>
        <w:jc w:val="both"/>
        <w:rPr>
          <w:rFonts w:cstheme="majorBidi"/>
          <w:sz w:val="20"/>
          <w:szCs w:val="20"/>
          <w:lang w:eastAsia="zh-CN"/>
        </w:rPr>
      </w:pPr>
      <w:r>
        <w:rPr>
          <w:rFonts w:cstheme="majorBidi"/>
          <w:sz w:val="20"/>
          <w:szCs w:val="20"/>
          <w:lang w:eastAsia="zh-CN"/>
        </w:rPr>
        <w:t xml:space="preserve">         </w:t>
      </w:r>
      <w:r w:rsidR="00E87BE5" w:rsidRPr="006B2DBE">
        <w:rPr>
          <w:rFonts w:cstheme="majorBidi"/>
          <w:sz w:val="20"/>
          <w:szCs w:val="20"/>
          <w:lang w:eastAsia="zh-CN"/>
        </w:rPr>
        <w:t xml:space="preserve"> дата подачи заявления                    </w:t>
      </w:r>
      <w:r>
        <w:rPr>
          <w:rFonts w:cstheme="majorBidi"/>
          <w:sz w:val="20"/>
          <w:szCs w:val="20"/>
          <w:lang w:eastAsia="zh-CN"/>
        </w:rPr>
        <w:t xml:space="preserve">             </w:t>
      </w:r>
      <w:r w:rsidR="00E87BE5" w:rsidRPr="006B2DBE">
        <w:rPr>
          <w:rFonts w:cstheme="majorBidi"/>
          <w:sz w:val="20"/>
          <w:szCs w:val="20"/>
          <w:lang w:eastAsia="zh-CN"/>
        </w:rPr>
        <w:t xml:space="preserve">подпись заявителя       </w:t>
      </w:r>
      <w:r>
        <w:rPr>
          <w:rFonts w:cstheme="majorBidi"/>
          <w:sz w:val="20"/>
          <w:szCs w:val="20"/>
          <w:lang w:eastAsia="zh-CN"/>
        </w:rPr>
        <w:t xml:space="preserve">                      </w:t>
      </w:r>
      <w:r w:rsidR="00E87BE5" w:rsidRPr="006B2DBE">
        <w:rPr>
          <w:rFonts w:cstheme="majorBidi"/>
          <w:sz w:val="20"/>
          <w:szCs w:val="20"/>
          <w:lang w:eastAsia="zh-CN"/>
        </w:rPr>
        <w:t>Ф.И.О. заявителя</w:t>
      </w:r>
    </w:p>
    <w:p w14:paraId="288D94A5" w14:textId="77777777" w:rsidR="00E87BE5" w:rsidRPr="006B2DBE" w:rsidRDefault="00E87BE5" w:rsidP="00E87BE5">
      <w:pPr>
        <w:suppressAutoHyphens/>
        <w:ind w:firstLine="709"/>
        <w:jc w:val="both"/>
        <w:outlineLvl w:val="1"/>
        <w:rPr>
          <w:rFonts w:eastAsia="Calibri" w:cstheme="majorBidi"/>
          <w:sz w:val="24"/>
          <w:szCs w:val="24"/>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tblGrid>
      <w:tr w:rsidR="00E87BE5" w:rsidRPr="00BF01EE" w14:paraId="7B02BB20" w14:textId="77777777" w:rsidTr="000F2840">
        <w:tc>
          <w:tcPr>
            <w:tcW w:w="5455" w:type="dxa"/>
          </w:tcPr>
          <w:p w14:paraId="4645B2D3" w14:textId="77777777" w:rsidR="000F2840" w:rsidRDefault="000F2840" w:rsidP="00406EF3">
            <w:pPr>
              <w:widowControl w:val="0"/>
              <w:suppressAutoHyphens/>
              <w:autoSpaceDE w:val="0"/>
              <w:ind w:firstLine="709"/>
              <w:jc w:val="right"/>
              <w:outlineLvl w:val="1"/>
              <w:rPr>
                <w:rFonts w:eastAsia="Calibri" w:cstheme="majorBidi"/>
                <w:sz w:val="20"/>
                <w:szCs w:val="20"/>
                <w:lang w:eastAsia="zh-CN"/>
              </w:rPr>
            </w:pPr>
          </w:p>
          <w:p w14:paraId="2C62F147" w14:textId="519E7044" w:rsidR="00406EF3" w:rsidRPr="00406EF3" w:rsidRDefault="00406EF3" w:rsidP="00406EF3">
            <w:pPr>
              <w:widowControl w:val="0"/>
              <w:suppressAutoHyphens/>
              <w:autoSpaceDE w:val="0"/>
              <w:ind w:firstLine="709"/>
              <w:jc w:val="right"/>
              <w:outlineLvl w:val="1"/>
              <w:rPr>
                <w:rFonts w:eastAsia="Calibri" w:cstheme="majorBidi"/>
                <w:sz w:val="20"/>
                <w:szCs w:val="20"/>
                <w:lang w:eastAsia="zh-CN"/>
              </w:rPr>
            </w:pPr>
            <w:r w:rsidRPr="00406EF3">
              <w:rPr>
                <w:rFonts w:eastAsia="Calibri" w:cstheme="majorBidi"/>
                <w:sz w:val="20"/>
                <w:szCs w:val="20"/>
                <w:lang w:eastAsia="zh-CN"/>
              </w:rPr>
              <w:lastRenderedPageBreak/>
              <w:t xml:space="preserve">Приложение </w:t>
            </w:r>
            <w:r w:rsidR="003338B9">
              <w:rPr>
                <w:rFonts w:eastAsia="Calibri" w:cstheme="majorBidi"/>
                <w:sz w:val="20"/>
                <w:szCs w:val="20"/>
                <w:lang w:eastAsia="zh-CN"/>
              </w:rPr>
              <w:t>3</w:t>
            </w:r>
          </w:p>
          <w:p w14:paraId="6ACEFFFD" w14:textId="77777777" w:rsid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223F8CE4" w14:textId="77777777" w:rsidR="00406EF3" w:rsidRDefault="00406EF3" w:rsidP="00406EF3">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 xml:space="preserve">предоставления муниципальной услуги «Предоставление разрешения </w:t>
            </w:r>
          </w:p>
          <w:p w14:paraId="7B0CC397" w14:textId="77777777" w:rsidR="00406EF3" w:rsidRDefault="00406EF3" w:rsidP="00406EF3">
            <w:pPr>
              <w:widowControl w:val="0"/>
              <w:suppressAutoHyphens/>
              <w:autoSpaceDE w:val="0"/>
              <w:jc w:val="right"/>
              <w:outlineLvl w:val="1"/>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p w14:paraId="27AB8B10" w14:textId="77777777" w:rsidR="00E87BE5" w:rsidRPr="00BF01EE" w:rsidRDefault="00E87BE5" w:rsidP="00F23915">
            <w:pPr>
              <w:widowControl w:val="0"/>
              <w:suppressAutoHyphens/>
              <w:autoSpaceDE w:val="0"/>
              <w:jc w:val="both"/>
              <w:outlineLvl w:val="1"/>
              <w:rPr>
                <w:rFonts w:eastAsia="Calibri" w:cstheme="majorBidi"/>
                <w:sz w:val="28"/>
                <w:szCs w:val="28"/>
                <w:lang w:eastAsia="zh-CN"/>
              </w:rPr>
            </w:pPr>
          </w:p>
        </w:tc>
      </w:tr>
    </w:tbl>
    <w:p w14:paraId="3ED29334" w14:textId="77777777" w:rsidR="00E87BE5" w:rsidRPr="00230BD0" w:rsidRDefault="00E87BE5" w:rsidP="00E87BE5">
      <w:pPr>
        <w:adjustRightInd w:val="0"/>
        <w:ind w:firstLine="709"/>
        <w:jc w:val="center"/>
        <w:rPr>
          <w:rFonts w:cstheme="majorBidi"/>
          <w:b/>
          <w:bCs/>
          <w:color w:val="000000"/>
          <w:sz w:val="24"/>
          <w:szCs w:val="24"/>
          <w:lang w:eastAsia="ru-RU"/>
        </w:rPr>
      </w:pPr>
      <w:bookmarkStart w:id="6" w:name="P818"/>
      <w:bookmarkEnd w:id="6"/>
      <w:r w:rsidRPr="00230BD0">
        <w:rPr>
          <w:rFonts w:cstheme="majorBidi"/>
          <w:b/>
          <w:bCs/>
          <w:color w:val="000000"/>
          <w:sz w:val="24"/>
          <w:szCs w:val="24"/>
          <w:lang w:eastAsia="ru-RU"/>
        </w:rPr>
        <w:lastRenderedPageBreak/>
        <w:t>Форма разрешения на осуществление земляных работ</w:t>
      </w:r>
    </w:p>
    <w:p w14:paraId="2F660596" w14:textId="77777777" w:rsidR="00E87BE5" w:rsidRPr="00230BD0" w:rsidRDefault="00E87BE5" w:rsidP="00E87BE5">
      <w:pPr>
        <w:adjustRightInd w:val="0"/>
        <w:ind w:firstLine="709"/>
        <w:jc w:val="center"/>
        <w:rPr>
          <w:rFonts w:cstheme="majorBidi"/>
          <w:b/>
          <w:bCs/>
          <w:color w:val="000000"/>
          <w:sz w:val="24"/>
          <w:szCs w:val="24"/>
          <w:lang w:eastAsia="ru-RU"/>
        </w:rPr>
      </w:pPr>
    </w:p>
    <w:p w14:paraId="48ABB4B5" w14:textId="4002EA18" w:rsidR="00406EF3" w:rsidRPr="00230BD0" w:rsidRDefault="00E87BE5" w:rsidP="00E87BE5">
      <w:pPr>
        <w:adjustRightInd w:val="0"/>
        <w:ind w:firstLine="709"/>
        <w:jc w:val="center"/>
        <w:rPr>
          <w:rFonts w:cstheme="majorBidi"/>
          <w:color w:val="000000"/>
          <w:sz w:val="24"/>
          <w:szCs w:val="24"/>
          <w:lang w:eastAsia="ru-RU"/>
        </w:rPr>
      </w:pPr>
      <w:r w:rsidRPr="00230BD0">
        <w:rPr>
          <w:rFonts w:cstheme="majorBidi"/>
          <w:color w:val="000000"/>
          <w:sz w:val="24"/>
          <w:szCs w:val="24"/>
          <w:lang w:eastAsia="ru-RU"/>
        </w:rPr>
        <w:t>РАЗРЕШЕНИЕ</w:t>
      </w:r>
      <w:r w:rsidR="00230BD0" w:rsidRPr="00230BD0">
        <w:rPr>
          <w:rFonts w:cstheme="majorBidi"/>
          <w:color w:val="000000"/>
          <w:sz w:val="24"/>
          <w:szCs w:val="24"/>
          <w:lang w:eastAsia="ru-RU"/>
        </w:rPr>
        <w:t xml:space="preserve"> </w:t>
      </w:r>
      <w:r w:rsidRPr="00230BD0">
        <w:rPr>
          <w:rFonts w:cstheme="majorBidi"/>
          <w:color w:val="000000"/>
          <w:sz w:val="24"/>
          <w:szCs w:val="24"/>
          <w:lang w:eastAsia="ru-RU"/>
        </w:rPr>
        <w:t xml:space="preserve">№ ___________ </w:t>
      </w:r>
    </w:p>
    <w:p w14:paraId="7893E6A9" w14:textId="33B883F9" w:rsidR="00E87BE5" w:rsidRPr="00230BD0" w:rsidRDefault="00E87BE5" w:rsidP="00406EF3">
      <w:pPr>
        <w:adjustRightInd w:val="0"/>
        <w:ind w:firstLine="709"/>
        <w:rPr>
          <w:rFonts w:cstheme="majorBidi"/>
          <w:color w:val="000000"/>
          <w:sz w:val="24"/>
          <w:szCs w:val="24"/>
          <w:lang w:eastAsia="ru-RU"/>
        </w:rPr>
      </w:pPr>
      <w:r w:rsidRPr="00230BD0">
        <w:rPr>
          <w:rFonts w:cstheme="majorBidi"/>
          <w:color w:val="000000"/>
          <w:sz w:val="24"/>
          <w:szCs w:val="24"/>
          <w:lang w:eastAsia="ru-RU"/>
        </w:rPr>
        <w:t>Дата __________</w:t>
      </w:r>
    </w:p>
    <w:p w14:paraId="5D04DDB3" w14:textId="77777777" w:rsidR="00E87BE5" w:rsidRPr="00230BD0" w:rsidRDefault="00E87BE5" w:rsidP="00E87BE5">
      <w:pPr>
        <w:adjustRightInd w:val="0"/>
        <w:ind w:firstLine="709"/>
        <w:jc w:val="both"/>
        <w:rPr>
          <w:rFonts w:cstheme="majorBidi"/>
          <w:color w:val="000000"/>
          <w:sz w:val="24"/>
          <w:szCs w:val="24"/>
          <w:lang w:eastAsia="ru-RU"/>
        </w:rPr>
      </w:pPr>
    </w:p>
    <w:p w14:paraId="1EBA030E" w14:textId="4E1E5CD6" w:rsidR="00E87BE5" w:rsidRPr="00230BD0" w:rsidRDefault="00E87BE5" w:rsidP="00406EF3">
      <w:pPr>
        <w:adjustRightInd w:val="0"/>
        <w:jc w:val="both"/>
        <w:rPr>
          <w:rFonts w:cstheme="majorBidi"/>
          <w:color w:val="000000"/>
          <w:sz w:val="24"/>
          <w:szCs w:val="24"/>
          <w:lang w:eastAsia="ru-RU"/>
        </w:rPr>
      </w:pPr>
      <w:r w:rsidRPr="00230BD0">
        <w:rPr>
          <w:rFonts w:cstheme="majorBidi"/>
          <w:color w:val="000000"/>
          <w:sz w:val="24"/>
          <w:szCs w:val="24"/>
          <w:lang w:eastAsia="ru-RU"/>
        </w:rPr>
        <w:t>_______________________________________________________________________</w:t>
      </w:r>
      <w:r w:rsidR="00230BD0">
        <w:rPr>
          <w:rFonts w:cstheme="majorBidi"/>
          <w:color w:val="000000"/>
          <w:sz w:val="24"/>
          <w:szCs w:val="24"/>
          <w:lang w:eastAsia="ru-RU"/>
        </w:rPr>
        <w:t>______________</w:t>
      </w:r>
    </w:p>
    <w:p w14:paraId="6114008F" w14:textId="2C94CAE4" w:rsidR="00E87BE5" w:rsidRPr="00230BD0" w:rsidRDefault="00230BD0" w:rsidP="00E87BE5">
      <w:pPr>
        <w:adjustRightInd w:val="0"/>
        <w:ind w:firstLine="709"/>
        <w:jc w:val="both"/>
        <w:rPr>
          <w:rFonts w:cstheme="majorBidi"/>
          <w:sz w:val="24"/>
          <w:szCs w:val="24"/>
          <w:lang w:eastAsia="ru-RU"/>
        </w:rPr>
      </w:pPr>
      <w:r>
        <w:rPr>
          <w:rFonts w:cstheme="majorBidi"/>
          <w:sz w:val="24"/>
          <w:szCs w:val="24"/>
          <w:lang w:eastAsia="ru-RU"/>
        </w:rPr>
        <w:t xml:space="preserve">                   </w:t>
      </w:r>
      <w:r w:rsidR="00E87BE5" w:rsidRPr="00230BD0">
        <w:rPr>
          <w:rFonts w:cstheme="majorBidi"/>
          <w:sz w:val="24"/>
          <w:szCs w:val="24"/>
          <w:lang w:eastAsia="ru-RU"/>
        </w:rPr>
        <w:t xml:space="preserve">(наименование уполномоченного органа местного самоуправления) </w:t>
      </w:r>
    </w:p>
    <w:p w14:paraId="040CD3B7" w14:textId="77777777" w:rsidR="00230BD0" w:rsidRDefault="00230BD0" w:rsidP="00E87BE5">
      <w:pPr>
        <w:adjustRightInd w:val="0"/>
        <w:ind w:firstLine="709"/>
        <w:jc w:val="both"/>
        <w:rPr>
          <w:rFonts w:cstheme="majorBidi"/>
          <w:sz w:val="24"/>
          <w:szCs w:val="24"/>
          <w:lang w:eastAsia="ru-RU"/>
        </w:rPr>
      </w:pPr>
    </w:p>
    <w:p w14:paraId="57664AEF" w14:textId="1F6B5A25"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Наименование заявителя (заказчика): _____</w:t>
      </w:r>
      <w:r w:rsidR="00230BD0">
        <w:rPr>
          <w:rFonts w:cstheme="majorBidi"/>
          <w:sz w:val="24"/>
          <w:szCs w:val="24"/>
          <w:lang w:eastAsia="ru-RU"/>
        </w:rPr>
        <w:t>_____</w:t>
      </w:r>
      <w:r w:rsidRPr="00230BD0">
        <w:rPr>
          <w:rFonts w:cstheme="majorBidi"/>
          <w:sz w:val="24"/>
          <w:szCs w:val="24"/>
          <w:lang w:eastAsia="ru-RU"/>
        </w:rPr>
        <w:t xml:space="preserve">____________________________________ </w:t>
      </w:r>
    </w:p>
    <w:p w14:paraId="0A559CA0" w14:textId="7F4E750A"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Адрес осуществления земляных работ: __________________________________________</w:t>
      </w:r>
      <w:r w:rsidR="00230BD0">
        <w:rPr>
          <w:rFonts w:cstheme="majorBidi"/>
          <w:sz w:val="24"/>
          <w:szCs w:val="24"/>
          <w:lang w:eastAsia="ru-RU"/>
        </w:rPr>
        <w:t>___</w:t>
      </w:r>
    </w:p>
    <w:p w14:paraId="11666BE3" w14:textId="0C069CE3"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Наименование работ: ___________________________________________________</w:t>
      </w:r>
      <w:r w:rsidR="00230BD0">
        <w:rPr>
          <w:rFonts w:cstheme="majorBidi"/>
          <w:sz w:val="24"/>
          <w:szCs w:val="24"/>
          <w:lang w:eastAsia="ru-RU"/>
        </w:rPr>
        <w:t>_________</w:t>
      </w:r>
    </w:p>
    <w:p w14:paraId="21459B10" w14:textId="77777777" w:rsidR="00E87BE5" w:rsidRPr="00230BD0" w:rsidRDefault="00E87BE5" w:rsidP="00E87BE5">
      <w:pPr>
        <w:adjustRightInd w:val="0"/>
        <w:ind w:firstLine="709"/>
        <w:jc w:val="both"/>
        <w:rPr>
          <w:rFonts w:cstheme="majorBidi"/>
          <w:sz w:val="24"/>
          <w:szCs w:val="24"/>
          <w:lang w:eastAsia="ru-RU"/>
        </w:rPr>
      </w:pPr>
    </w:p>
    <w:p w14:paraId="065A861D" w14:textId="5FCA628F"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Вид и объем вскрываемого покрытия (вид/объем в м3 или кв. м): __________________</w:t>
      </w:r>
      <w:r w:rsidR="00230BD0">
        <w:rPr>
          <w:rFonts w:cstheme="majorBidi"/>
          <w:sz w:val="24"/>
          <w:szCs w:val="24"/>
          <w:lang w:eastAsia="ru-RU"/>
        </w:rPr>
        <w:t>_____</w:t>
      </w:r>
    </w:p>
    <w:p w14:paraId="59D7BD15" w14:textId="77777777" w:rsidR="00E87BE5" w:rsidRPr="00230BD0" w:rsidRDefault="00E87BE5" w:rsidP="00E87BE5">
      <w:pPr>
        <w:adjustRightInd w:val="0"/>
        <w:ind w:firstLine="709"/>
        <w:jc w:val="both"/>
        <w:rPr>
          <w:rFonts w:cstheme="majorBidi"/>
          <w:sz w:val="24"/>
          <w:szCs w:val="24"/>
          <w:lang w:eastAsia="ru-RU"/>
        </w:rPr>
      </w:pPr>
    </w:p>
    <w:p w14:paraId="447DB176" w14:textId="7E117632"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Период осуществления земляных работ: с _____</w:t>
      </w:r>
      <w:r w:rsidR="00230BD0">
        <w:rPr>
          <w:rFonts w:cstheme="majorBidi"/>
          <w:sz w:val="24"/>
          <w:szCs w:val="24"/>
          <w:lang w:eastAsia="ru-RU"/>
        </w:rPr>
        <w:t>________</w:t>
      </w:r>
      <w:r w:rsidRPr="00230BD0">
        <w:rPr>
          <w:rFonts w:cstheme="majorBidi"/>
          <w:sz w:val="24"/>
          <w:szCs w:val="24"/>
          <w:lang w:eastAsia="ru-RU"/>
        </w:rPr>
        <w:t>______ по __</w:t>
      </w:r>
      <w:r w:rsidR="00230BD0">
        <w:rPr>
          <w:rFonts w:cstheme="majorBidi"/>
          <w:sz w:val="24"/>
          <w:szCs w:val="24"/>
          <w:lang w:eastAsia="ru-RU"/>
        </w:rPr>
        <w:t>_____</w:t>
      </w:r>
      <w:r w:rsidRPr="00230BD0">
        <w:rPr>
          <w:rFonts w:cstheme="majorBidi"/>
          <w:sz w:val="24"/>
          <w:szCs w:val="24"/>
          <w:lang w:eastAsia="ru-RU"/>
        </w:rPr>
        <w:t>____</w:t>
      </w:r>
      <w:r w:rsidR="00230BD0">
        <w:rPr>
          <w:rFonts w:cstheme="majorBidi"/>
          <w:sz w:val="24"/>
          <w:szCs w:val="24"/>
          <w:lang w:eastAsia="ru-RU"/>
        </w:rPr>
        <w:t>_____</w:t>
      </w:r>
      <w:r w:rsidRPr="00230BD0">
        <w:rPr>
          <w:rFonts w:cstheme="majorBidi"/>
          <w:sz w:val="24"/>
          <w:szCs w:val="24"/>
          <w:lang w:eastAsia="ru-RU"/>
        </w:rPr>
        <w:t xml:space="preserve">_____ </w:t>
      </w:r>
    </w:p>
    <w:p w14:paraId="250DC5C0" w14:textId="77777777" w:rsidR="00E87BE5" w:rsidRPr="00230BD0" w:rsidRDefault="00E87BE5" w:rsidP="00E87BE5">
      <w:pPr>
        <w:adjustRightInd w:val="0"/>
        <w:ind w:firstLine="709"/>
        <w:jc w:val="both"/>
        <w:rPr>
          <w:rFonts w:cstheme="majorBidi"/>
          <w:sz w:val="24"/>
          <w:szCs w:val="24"/>
          <w:lang w:eastAsia="ru-RU"/>
        </w:rPr>
      </w:pPr>
    </w:p>
    <w:p w14:paraId="1C680DFA" w14:textId="0439F048"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Требования к осуществлению земляных работ:_______________________________</w:t>
      </w:r>
      <w:r w:rsidR="003338B9">
        <w:rPr>
          <w:rFonts w:cstheme="majorBidi"/>
          <w:sz w:val="24"/>
          <w:szCs w:val="24"/>
          <w:lang w:eastAsia="ru-RU"/>
        </w:rPr>
        <w:t>________</w:t>
      </w:r>
    </w:p>
    <w:p w14:paraId="5EECDE46" w14:textId="50BA341C" w:rsidR="00E87BE5" w:rsidRPr="00230BD0" w:rsidRDefault="00E87BE5" w:rsidP="00E87BE5">
      <w:pPr>
        <w:adjustRightInd w:val="0"/>
        <w:ind w:firstLine="709"/>
        <w:jc w:val="both"/>
        <w:rPr>
          <w:rFonts w:eastAsia="Calibri" w:cstheme="majorBidi"/>
          <w:sz w:val="24"/>
          <w:szCs w:val="24"/>
          <w:lang w:eastAsia="ru-RU"/>
        </w:rPr>
      </w:pPr>
      <w:r w:rsidRPr="00230BD0">
        <w:rPr>
          <w:rFonts w:cstheme="majorBidi"/>
          <w:sz w:val="24"/>
          <w:szCs w:val="24"/>
          <w:lang w:eastAsia="ru-RU"/>
        </w:rPr>
        <w:t>______________________________________________________________________</w:t>
      </w:r>
      <w:r w:rsidR="003338B9">
        <w:rPr>
          <w:rFonts w:cstheme="majorBidi"/>
          <w:sz w:val="24"/>
          <w:szCs w:val="24"/>
          <w:lang w:eastAsia="ru-RU"/>
        </w:rPr>
        <w:t>_________</w:t>
      </w:r>
    </w:p>
    <w:p w14:paraId="401814F2" w14:textId="77777777" w:rsidR="00E87BE5" w:rsidRPr="00230BD0" w:rsidRDefault="00E87BE5" w:rsidP="00E87BE5">
      <w:pPr>
        <w:suppressAutoHyphens/>
        <w:ind w:firstLine="709"/>
        <w:jc w:val="both"/>
        <w:rPr>
          <w:rFonts w:eastAsia="Calibri" w:cstheme="majorBidi"/>
          <w:sz w:val="24"/>
          <w:szCs w:val="24"/>
          <w:lang w:eastAsia="ru-RU"/>
        </w:rPr>
      </w:pPr>
      <w:r w:rsidRPr="00230BD0">
        <w:rPr>
          <w:rFonts w:eastAsia="Calibri" w:cstheme="majorBidi"/>
          <w:sz w:val="24"/>
          <w:szCs w:val="24"/>
          <w:lang w:eastAsia="ru-RU"/>
        </w:rPr>
        <w:t>Наименование подрядной организации, осуществляющей земляные работы:</w:t>
      </w:r>
    </w:p>
    <w:p w14:paraId="76E868DE" w14:textId="61915E7F" w:rsidR="00E87BE5" w:rsidRPr="00230BD0" w:rsidRDefault="00E87BE5" w:rsidP="00E87BE5">
      <w:pPr>
        <w:adjustRightInd w:val="0"/>
        <w:ind w:firstLine="709"/>
        <w:jc w:val="both"/>
        <w:rPr>
          <w:rFonts w:cstheme="majorBidi"/>
          <w:color w:val="000000"/>
          <w:sz w:val="24"/>
          <w:szCs w:val="24"/>
          <w:lang w:eastAsia="ru-RU"/>
        </w:rPr>
      </w:pPr>
      <w:r w:rsidRPr="00230BD0">
        <w:rPr>
          <w:rFonts w:cstheme="majorBidi"/>
          <w:color w:val="000000"/>
          <w:sz w:val="24"/>
          <w:szCs w:val="24"/>
          <w:lang w:eastAsia="ru-RU"/>
        </w:rPr>
        <w:t xml:space="preserve">_____________________________________________________________ </w:t>
      </w:r>
      <w:r w:rsidR="003338B9">
        <w:rPr>
          <w:rFonts w:cstheme="majorBidi"/>
          <w:color w:val="000000"/>
          <w:sz w:val="24"/>
          <w:szCs w:val="24"/>
          <w:lang w:eastAsia="ru-RU"/>
        </w:rPr>
        <w:t>__________________</w:t>
      </w:r>
    </w:p>
    <w:p w14:paraId="41C12777" w14:textId="77777777" w:rsidR="003338B9" w:rsidRDefault="003338B9" w:rsidP="00E87BE5">
      <w:pPr>
        <w:adjustRightInd w:val="0"/>
        <w:ind w:firstLine="709"/>
        <w:jc w:val="both"/>
        <w:rPr>
          <w:rFonts w:cstheme="majorBidi"/>
          <w:sz w:val="24"/>
          <w:szCs w:val="24"/>
          <w:lang w:eastAsia="ru-RU"/>
        </w:rPr>
      </w:pPr>
    </w:p>
    <w:p w14:paraId="62951618" w14:textId="20E30EF2"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Сведения о должностных лицах, ответственных за осуществление земляных работ: __________________________________________________________________</w:t>
      </w:r>
      <w:r w:rsidR="003338B9">
        <w:rPr>
          <w:rFonts w:cstheme="majorBidi"/>
          <w:sz w:val="24"/>
          <w:szCs w:val="24"/>
          <w:lang w:eastAsia="ru-RU"/>
        </w:rPr>
        <w:t>___________________</w:t>
      </w:r>
    </w:p>
    <w:p w14:paraId="0C7D8F82" w14:textId="77777777"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 xml:space="preserve"> </w:t>
      </w:r>
    </w:p>
    <w:p w14:paraId="6DB554FE" w14:textId="6E0F70F2"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 xml:space="preserve">Наименование подрядной организации, выполняющей работы по восстановлению благоустройства: </w:t>
      </w:r>
      <w:r w:rsidR="003338B9">
        <w:rPr>
          <w:rFonts w:cstheme="majorBidi"/>
          <w:sz w:val="24"/>
          <w:szCs w:val="24"/>
          <w:lang w:eastAsia="ru-RU"/>
        </w:rPr>
        <w:t>________</w:t>
      </w:r>
      <w:r w:rsidRPr="00230BD0">
        <w:rPr>
          <w:rFonts w:cstheme="majorBidi"/>
          <w:sz w:val="24"/>
          <w:szCs w:val="24"/>
          <w:lang w:eastAsia="ru-RU"/>
        </w:rPr>
        <w:t>_____________________________________________________________</w:t>
      </w:r>
      <w:r w:rsidR="003338B9">
        <w:rPr>
          <w:rFonts w:cstheme="majorBidi"/>
          <w:sz w:val="24"/>
          <w:szCs w:val="24"/>
          <w:lang w:eastAsia="ru-RU"/>
        </w:rPr>
        <w:t>_</w:t>
      </w:r>
    </w:p>
    <w:p w14:paraId="608A8A22" w14:textId="77777777" w:rsidR="00E87BE5" w:rsidRPr="00230BD0" w:rsidRDefault="00E87BE5" w:rsidP="00E87BE5">
      <w:pPr>
        <w:adjustRightInd w:val="0"/>
        <w:ind w:firstLine="709"/>
        <w:jc w:val="both"/>
        <w:rPr>
          <w:rFonts w:cstheme="majorBidi"/>
          <w:sz w:val="24"/>
          <w:szCs w:val="24"/>
          <w:lang w:eastAsia="ru-RU"/>
        </w:rPr>
      </w:pPr>
    </w:p>
    <w:p w14:paraId="3DE22FEA" w14:textId="0510BC2B"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Отметка о продлении</w:t>
      </w:r>
      <w:r w:rsidR="003338B9">
        <w:rPr>
          <w:rFonts w:cstheme="majorBidi"/>
          <w:sz w:val="24"/>
          <w:szCs w:val="24"/>
          <w:lang w:eastAsia="ru-RU"/>
        </w:rPr>
        <w:t>_____________________________________________________________</w:t>
      </w:r>
      <w:r w:rsidRPr="00230BD0">
        <w:rPr>
          <w:rFonts w:cstheme="majorBidi"/>
          <w:sz w:val="24"/>
          <w:szCs w:val="24"/>
          <w:lang w:eastAsia="ru-RU"/>
        </w:rPr>
        <w:t xml:space="preserve"> </w:t>
      </w:r>
    </w:p>
    <w:p w14:paraId="2954FDA0" w14:textId="5525318D" w:rsidR="00E87BE5" w:rsidRPr="00230BD0" w:rsidRDefault="00E87BE5" w:rsidP="00E87BE5">
      <w:pPr>
        <w:suppressAutoHyphens/>
        <w:ind w:firstLine="709"/>
        <w:jc w:val="both"/>
        <w:rPr>
          <w:rFonts w:eastAsia="Calibri" w:cstheme="majorBidi"/>
          <w:sz w:val="24"/>
          <w:szCs w:val="24"/>
          <w:lang w:eastAsia="zh-CN"/>
        </w:rPr>
      </w:pPr>
      <w:r w:rsidRPr="00230BD0">
        <w:rPr>
          <w:rFonts w:eastAsia="Calibri" w:cstheme="majorBidi"/>
          <w:sz w:val="24"/>
          <w:szCs w:val="24"/>
          <w:lang w:eastAsia="zh-CN"/>
        </w:rPr>
        <w:t>Особые отметки ____________________________________________________________</w:t>
      </w:r>
      <w:r w:rsidR="003338B9">
        <w:rPr>
          <w:rFonts w:eastAsia="Calibri" w:cstheme="majorBidi"/>
          <w:sz w:val="24"/>
          <w:szCs w:val="24"/>
          <w:lang w:eastAsia="zh-CN"/>
        </w:rPr>
        <w:t>_____</w:t>
      </w:r>
    </w:p>
    <w:p w14:paraId="3C929FE4" w14:textId="77777777" w:rsidR="00E87BE5" w:rsidRPr="00230BD0" w:rsidRDefault="00E87BE5" w:rsidP="00E87BE5">
      <w:pPr>
        <w:suppressAutoHyphens/>
        <w:ind w:firstLine="709"/>
        <w:jc w:val="both"/>
        <w:rPr>
          <w:rFonts w:eastAsia="Calibri" w:cstheme="majorBidi"/>
          <w:sz w:val="24"/>
          <w:szCs w:val="24"/>
          <w:lang w:eastAsia="zh-CN"/>
        </w:rPr>
      </w:pPr>
    </w:p>
    <w:p w14:paraId="08A00119" w14:textId="77777777" w:rsidR="003338B9" w:rsidRDefault="003338B9" w:rsidP="00E87BE5">
      <w:pPr>
        <w:adjustRightInd w:val="0"/>
        <w:ind w:firstLine="709"/>
        <w:jc w:val="both"/>
        <w:rPr>
          <w:rFonts w:cstheme="majorBidi"/>
          <w:color w:val="000000"/>
          <w:sz w:val="24"/>
          <w:szCs w:val="24"/>
          <w:lang w:eastAsia="ru-RU"/>
        </w:rPr>
      </w:pPr>
    </w:p>
    <w:p w14:paraId="60C4B714" w14:textId="75B05454" w:rsidR="003338B9" w:rsidRDefault="00E87BE5" w:rsidP="00E87BE5">
      <w:pPr>
        <w:adjustRightInd w:val="0"/>
        <w:ind w:firstLine="709"/>
        <w:jc w:val="both"/>
        <w:rPr>
          <w:rFonts w:cstheme="majorBidi"/>
          <w:color w:val="000000"/>
          <w:sz w:val="24"/>
          <w:szCs w:val="24"/>
          <w:lang w:eastAsia="ru-RU"/>
        </w:rPr>
      </w:pPr>
      <w:r w:rsidRPr="00230BD0">
        <w:rPr>
          <w:rFonts w:cstheme="majorBidi"/>
          <w:color w:val="000000"/>
          <w:sz w:val="24"/>
          <w:szCs w:val="24"/>
          <w:lang w:eastAsia="ru-RU"/>
        </w:rPr>
        <w:t xml:space="preserve">Ф.И.О. должность уполномоченного сотрудника. </w:t>
      </w:r>
    </w:p>
    <w:p w14:paraId="600CD394" w14:textId="0EEACCEF" w:rsidR="00E87BE5" w:rsidRPr="00230BD0" w:rsidRDefault="00E87BE5" w:rsidP="00E87BE5">
      <w:pPr>
        <w:adjustRightInd w:val="0"/>
        <w:ind w:firstLine="709"/>
        <w:jc w:val="both"/>
        <w:rPr>
          <w:rFonts w:cstheme="majorBidi"/>
          <w:sz w:val="24"/>
          <w:szCs w:val="24"/>
          <w:lang w:eastAsia="ru-RU"/>
        </w:rPr>
      </w:pPr>
      <w:r w:rsidRPr="00230BD0">
        <w:rPr>
          <w:rFonts w:cstheme="majorBidi"/>
          <w:sz w:val="24"/>
          <w:szCs w:val="24"/>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tblGrid>
      <w:tr w:rsidR="00E87BE5" w:rsidRPr="00BF01EE" w14:paraId="1FDEE20D" w14:textId="77777777" w:rsidTr="003338B9">
        <w:tc>
          <w:tcPr>
            <w:tcW w:w="5074" w:type="dxa"/>
          </w:tcPr>
          <w:p w14:paraId="1E725A5E"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6BA7EFFD"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5B5558D7"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0C7D6A2A"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407D26F3"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2C9C635E"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4845B866"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2050FD24"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129AFD19"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2F6CACFF"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5CB1321C"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6377B010"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7E007124"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3A84A8B9"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35D14F6F"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0C574CE7"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18A94356"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r>
              <w:rPr>
                <w:rFonts w:eastAsia="Calibri" w:cstheme="majorBidi"/>
                <w:sz w:val="20"/>
                <w:szCs w:val="20"/>
                <w:lang w:eastAsia="zh-CN"/>
              </w:rPr>
              <w:br/>
            </w:r>
          </w:p>
          <w:p w14:paraId="0FCCA0C1" w14:textId="77777777" w:rsidR="003338B9" w:rsidRDefault="003338B9" w:rsidP="003338B9">
            <w:pPr>
              <w:widowControl w:val="0"/>
              <w:suppressAutoHyphens/>
              <w:autoSpaceDE w:val="0"/>
              <w:ind w:firstLine="709"/>
              <w:jc w:val="right"/>
              <w:outlineLvl w:val="1"/>
              <w:rPr>
                <w:rFonts w:eastAsia="Calibri" w:cstheme="majorBidi"/>
                <w:sz w:val="20"/>
                <w:szCs w:val="20"/>
                <w:lang w:eastAsia="zh-CN"/>
              </w:rPr>
            </w:pPr>
          </w:p>
          <w:p w14:paraId="5BFD828D" w14:textId="788FDEB5" w:rsidR="003338B9" w:rsidRPr="00406EF3" w:rsidRDefault="003338B9" w:rsidP="003338B9">
            <w:pPr>
              <w:widowControl w:val="0"/>
              <w:suppressAutoHyphens/>
              <w:autoSpaceDE w:val="0"/>
              <w:ind w:firstLine="709"/>
              <w:jc w:val="right"/>
              <w:outlineLvl w:val="1"/>
              <w:rPr>
                <w:rFonts w:eastAsia="Calibri" w:cstheme="majorBidi"/>
                <w:sz w:val="20"/>
                <w:szCs w:val="20"/>
                <w:lang w:eastAsia="zh-CN"/>
              </w:rPr>
            </w:pPr>
            <w:r w:rsidRPr="00406EF3">
              <w:rPr>
                <w:rFonts w:eastAsia="Calibri" w:cstheme="majorBidi"/>
                <w:sz w:val="20"/>
                <w:szCs w:val="20"/>
                <w:lang w:eastAsia="zh-CN"/>
              </w:rPr>
              <w:lastRenderedPageBreak/>
              <w:t xml:space="preserve">Приложение </w:t>
            </w:r>
            <w:r w:rsidR="00B6018D">
              <w:rPr>
                <w:rFonts w:eastAsia="Calibri" w:cstheme="majorBidi"/>
                <w:sz w:val="20"/>
                <w:szCs w:val="20"/>
                <w:lang w:eastAsia="zh-CN"/>
              </w:rPr>
              <w:t>4</w:t>
            </w:r>
          </w:p>
          <w:p w14:paraId="27863C7B" w14:textId="77777777" w:rsidR="003338B9" w:rsidRDefault="003338B9" w:rsidP="003338B9">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63CB0BAE" w14:textId="77777777" w:rsidR="003338B9" w:rsidRDefault="003338B9" w:rsidP="003338B9">
            <w:pPr>
              <w:widowControl w:val="0"/>
              <w:suppressAutoHyphens/>
              <w:autoSpaceDE w:val="0"/>
              <w:ind w:firstLine="709"/>
              <w:jc w:val="right"/>
              <w:rPr>
                <w:rFonts w:eastAsia="Calibri" w:cstheme="majorBidi"/>
                <w:sz w:val="20"/>
                <w:szCs w:val="20"/>
                <w:lang w:eastAsia="zh-CN"/>
              </w:rPr>
            </w:pPr>
            <w:r w:rsidRPr="00406EF3">
              <w:rPr>
                <w:rFonts w:eastAsia="Calibri" w:cstheme="majorBidi"/>
                <w:sz w:val="20"/>
                <w:szCs w:val="20"/>
                <w:lang w:eastAsia="zh-CN"/>
              </w:rPr>
              <w:t xml:space="preserve">предоставления муниципальной услуги «Предоставление разрешения </w:t>
            </w:r>
          </w:p>
          <w:p w14:paraId="7F8BF99C" w14:textId="77777777" w:rsidR="003338B9" w:rsidRDefault="003338B9" w:rsidP="003338B9">
            <w:pPr>
              <w:widowControl w:val="0"/>
              <w:suppressAutoHyphens/>
              <w:autoSpaceDE w:val="0"/>
              <w:jc w:val="right"/>
              <w:outlineLvl w:val="1"/>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p w14:paraId="54C18A2E" w14:textId="77777777" w:rsidR="00E87BE5" w:rsidRPr="00BF01EE" w:rsidRDefault="00E87BE5" w:rsidP="00F23915">
            <w:pPr>
              <w:widowControl w:val="0"/>
              <w:suppressAutoHyphens/>
              <w:autoSpaceDE w:val="0"/>
              <w:jc w:val="both"/>
              <w:outlineLvl w:val="1"/>
              <w:rPr>
                <w:rFonts w:eastAsia="Calibri" w:cstheme="majorBidi"/>
                <w:sz w:val="28"/>
                <w:szCs w:val="28"/>
                <w:lang w:eastAsia="zh-CN"/>
              </w:rPr>
            </w:pPr>
          </w:p>
        </w:tc>
      </w:tr>
    </w:tbl>
    <w:p w14:paraId="4492D04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4E3A65" w14:textId="77777777" w:rsidR="00E87BE5" w:rsidRPr="003338B9" w:rsidRDefault="00E87BE5" w:rsidP="00E87BE5">
      <w:pPr>
        <w:suppressAutoHyphens/>
        <w:ind w:firstLine="709"/>
        <w:jc w:val="center"/>
        <w:rPr>
          <w:rFonts w:eastAsia="Calibri" w:cstheme="majorBidi"/>
          <w:b/>
          <w:bCs/>
          <w:sz w:val="24"/>
          <w:szCs w:val="24"/>
          <w:lang w:eastAsia="zh-CN"/>
        </w:rPr>
      </w:pPr>
      <w:bookmarkStart w:id="7" w:name="P890"/>
      <w:bookmarkEnd w:id="7"/>
      <w:r w:rsidRPr="003338B9">
        <w:rPr>
          <w:rFonts w:eastAsia="Calibri" w:cstheme="majorBidi"/>
          <w:b/>
          <w:bCs/>
          <w:sz w:val="24"/>
          <w:szCs w:val="24"/>
          <w:lang w:eastAsia="zh-CN"/>
        </w:rPr>
        <w:t>Форма</w:t>
      </w:r>
    </w:p>
    <w:p w14:paraId="07230A6A" w14:textId="77777777" w:rsidR="00E87BE5" w:rsidRPr="003338B9" w:rsidRDefault="00E87BE5" w:rsidP="00E87BE5">
      <w:pPr>
        <w:suppressAutoHyphens/>
        <w:ind w:firstLine="709"/>
        <w:jc w:val="center"/>
        <w:rPr>
          <w:rFonts w:eastAsia="Calibri" w:cstheme="majorBidi"/>
          <w:sz w:val="24"/>
          <w:szCs w:val="24"/>
          <w:lang w:eastAsia="zh-CN"/>
        </w:rPr>
      </w:pPr>
      <w:r w:rsidRPr="003338B9">
        <w:rPr>
          <w:rFonts w:eastAsia="Calibri" w:cstheme="majorBidi"/>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4F84AFD3" w14:textId="77777777" w:rsidR="003338B9" w:rsidRDefault="003338B9" w:rsidP="00E87BE5">
      <w:pPr>
        <w:adjustRightInd w:val="0"/>
        <w:ind w:firstLine="709"/>
        <w:jc w:val="both"/>
        <w:rPr>
          <w:rFonts w:cstheme="majorBidi"/>
          <w:color w:val="000000"/>
          <w:sz w:val="24"/>
          <w:szCs w:val="24"/>
          <w:lang w:eastAsia="ru-RU"/>
        </w:rPr>
      </w:pPr>
    </w:p>
    <w:tbl>
      <w:tblPr>
        <w:tblW w:w="10456" w:type="dxa"/>
        <w:tblLayout w:type="fixed"/>
        <w:tblLook w:val="00A0" w:firstRow="1" w:lastRow="0" w:firstColumn="1" w:lastColumn="0" w:noHBand="0" w:noVBand="0"/>
      </w:tblPr>
      <w:tblGrid>
        <w:gridCol w:w="4820"/>
        <w:gridCol w:w="5636"/>
      </w:tblGrid>
      <w:tr w:rsidR="003338B9" w:rsidRPr="00316281" w14:paraId="38FAFD4B" w14:textId="77777777" w:rsidTr="003338B9">
        <w:trPr>
          <w:trHeight w:val="2131"/>
        </w:trPr>
        <w:tc>
          <w:tcPr>
            <w:tcW w:w="4820" w:type="dxa"/>
          </w:tcPr>
          <w:p w14:paraId="4A1EFFA0" w14:textId="77777777" w:rsidR="003338B9" w:rsidRPr="00316281" w:rsidRDefault="003338B9" w:rsidP="00062DB4">
            <w:pPr>
              <w:rPr>
                <w:b/>
                <w:sz w:val="28"/>
                <w:szCs w:val="28"/>
                <w:lang w:eastAsia="ru-RU"/>
              </w:rPr>
            </w:pPr>
            <w:r w:rsidRPr="00316281">
              <w:rPr>
                <w:sz w:val="28"/>
                <w:szCs w:val="28"/>
              </w:rPr>
              <w:t xml:space="preserve">           </w:t>
            </w:r>
            <w:r>
              <w:rPr>
                <w:sz w:val="28"/>
                <w:szCs w:val="28"/>
              </w:rPr>
              <w:t xml:space="preserve">            </w:t>
            </w:r>
            <w:r w:rsidRPr="00316281">
              <w:rPr>
                <w:sz w:val="28"/>
                <w:szCs w:val="28"/>
              </w:rPr>
              <w:t xml:space="preserve"> </w:t>
            </w:r>
            <w:bookmarkStart w:id="8" w:name="_Hlk150887249"/>
            <w:bookmarkStart w:id="9" w:name="_Hlk150764272"/>
            <w:r w:rsidRPr="00316281">
              <w:rPr>
                <w:noProof/>
                <w:lang w:eastAsia="ru-RU"/>
              </w:rPr>
              <w:drawing>
                <wp:inline distT="0" distB="0" distL="0" distR="0" wp14:anchorId="0FD3FE97" wp14:editId="52DAA040">
                  <wp:extent cx="752475" cy="9537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783" cy="956644"/>
                          </a:xfrm>
                          <a:prstGeom prst="rect">
                            <a:avLst/>
                          </a:prstGeom>
                          <a:solidFill>
                            <a:srgbClr val="FFFFFF"/>
                          </a:solidFill>
                          <a:ln>
                            <a:noFill/>
                          </a:ln>
                        </pic:spPr>
                      </pic:pic>
                    </a:graphicData>
                  </a:graphic>
                </wp:inline>
              </w:drawing>
            </w:r>
          </w:p>
          <w:p w14:paraId="2241679B" w14:textId="77777777" w:rsidR="003338B9" w:rsidRPr="00316281" w:rsidRDefault="003338B9" w:rsidP="00062DB4">
            <w:pPr>
              <w:jc w:val="center"/>
              <w:rPr>
                <w:sz w:val="28"/>
                <w:szCs w:val="28"/>
                <w:lang w:eastAsia="ru-RU"/>
              </w:rPr>
            </w:pPr>
            <w:r w:rsidRPr="00316281">
              <w:rPr>
                <w:b/>
                <w:sz w:val="28"/>
                <w:szCs w:val="28"/>
                <w:lang w:eastAsia="ru-RU"/>
              </w:rPr>
              <w:t>Администрация</w:t>
            </w:r>
          </w:p>
          <w:p w14:paraId="42306DEA" w14:textId="77777777" w:rsidR="003338B9" w:rsidRPr="00316281" w:rsidRDefault="003338B9" w:rsidP="00062DB4">
            <w:pPr>
              <w:ind w:right="-699"/>
              <w:jc w:val="center"/>
              <w:rPr>
                <w:sz w:val="28"/>
                <w:szCs w:val="28"/>
                <w:lang w:eastAsia="ru-RU"/>
              </w:rPr>
            </w:pPr>
            <w:r w:rsidRPr="00316281">
              <w:rPr>
                <w:b/>
                <w:sz w:val="28"/>
                <w:szCs w:val="28"/>
                <w:lang w:eastAsia="ru-RU"/>
              </w:rPr>
              <w:t>сельского поселения Подстепки</w:t>
            </w:r>
          </w:p>
          <w:p w14:paraId="56F58438" w14:textId="77777777" w:rsidR="003338B9" w:rsidRPr="00316281" w:rsidRDefault="003338B9" w:rsidP="00062DB4">
            <w:pPr>
              <w:jc w:val="center"/>
              <w:rPr>
                <w:b/>
                <w:sz w:val="28"/>
                <w:szCs w:val="28"/>
                <w:lang w:eastAsia="ru-RU"/>
              </w:rPr>
            </w:pPr>
            <w:r w:rsidRPr="00316281">
              <w:rPr>
                <w:b/>
                <w:sz w:val="28"/>
                <w:szCs w:val="28"/>
                <w:lang w:eastAsia="ru-RU"/>
              </w:rPr>
              <w:t>муниципального района</w:t>
            </w:r>
          </w:p>
          <w:p w14:paraId="23DE4CDC" w14:textId="77777777" w:rsidR="003338B9" w:rsidRPr="00316281" w:rsidRDefault="003338B9" w:rsidP="00062DB4">
            <w:pPr>
              <w:jc w:val="center"/>
              <w:rPr>
                <w:b/>
                <w:sz w:val="28"/>
                <w:szCs w:val="28"/>
                <w:lang w:eastAsia="ru-RU"/>
              </w:rPr>
            </w:pPr>
            <w:r w:rsidRPr="00316281">
              <w:rPr>
                <w:b/>
                <w:sz w:val="28"/>
                <w:szCs w:val="28"/>
                <w:lang w:eastAsia="ru-RU"/>
              </w:rPr>
              <w:t>Ставропольский</w:t>
            </w:r>
          </w:p>
          <w:p w14:paraId="223758B5" w14:textId="77777777" w:rsidR="003338B9" w:rsidRPr="00316281" w:rsidRDefault="003338B9" w:rsidP="00062DB4">
            <w:pPr>
              <w:jc w:val="center"/>
              <w:rPr>
                <w:b/>
                <w:sz w:val="28"/>
                <w:szCs w:val="28"/>
                <w:lang w:eastAsia="ru-RU"/>
              </w:rPr>
            </w:pPr>
            <w:r w:rsidRPr="00316281">
              <w:rPr>
                <w:b/>
                <w:sz w:val="28"/>
                <w:szCs w:val="28"/>
                <w:lang w:eastAsia="ru-RU"/>
              </w:rPr>
              <w:t>Самарской области</w:t>
            </w:r>
          </w:p>
          <w:p w14:paraId="4052E7DA" w14:textId="77777777" w:rsidR="003338B9" w:rsidRPr="00316281" w:rsidRDefault="003338B9" w:rsidP="00062DB4">
            <w:pPr>
              <w:jc w:val="center"/>
              <w:rPr>
                <w:lang w:eastAsia="ru-RU"/>
              </w:rPr>
            </w:pPr>
            <w:r w:rsidRPr="00316281">
              <w:rPr>
                <w:lang w:eastAsia="ru-RU"/>
              </w:rPr>
              <w:t>ИНН/КПП 6382050499/6382001001</w:t>
            </w:r>
          </w:p>
          <w:p w14:paraId="479576B4" w14:textId="77777777" w:rsidR="003338B9" w:rsidRPr="00316281" w:rsidRDefault="003338B9" w:rsidP="00062DB4">
            <w:pPr>
              <w:jc w:val="center"/>
              <w:rPr>
                <w:lang w:eastAsia="ru-RU"/>
              </w:rPr>
            </w:pPr>
            <w:r w:rsidRPr="00316281">
              <w:rPr>
                <w:lang w:eastAsia="ru-RU"/>
              </w:rPr>
              <w:t>ОКВЭД 75.11.32</w:t>
            </w:r>
          </w:p>
          <w:p w14:paraId="4BF7AF6E" w14:textId="77777777" w:rsidR="003338B9" w:rsidRPr="00316281" w:rsidRDefault="003338B9" w:rsidP="00062DB4">
            <w:pPr>
              <w:jc w:val="center"/>
              <w:rPr>
                <w:lang w:eastAsia="ru-RU"/>
              </w:rPr>
            </w:pPr>
            <w:r w:rsidRPr="00316281">
              <w:rPr>
                <w:lang w:eastAsia="ru-RU"/>
              </w:rPr>
              <w:t>ОГРН 1056382080336</w:t>
            </w:r>
          </w:p>
          <w:p w14:paraId="7811F935" w14:textId="77777777" w:rsidR="003338B9" w:rsidRPr="00316281" w:rsidRDefault="003338B9" w:rsidP="00062DB4">
            <w:pPr>
              <w:jc w:val="center"/>
              <w:rPr>
                <w:lang w:eastAsia="ru-RU"/>
              </w:rPr>
            </w:pPr>
          </w:p>
          <w:p w14:paraId="649255D2" w14:textId="77777777" w:rsidR="003338B9" w:rsidRPr="00316281" w:rsidRDefault="003338B9" w:rsidP="00062DB4">
            <w:pPr>
              <w:jc w:val="center"/>
              <w:rPr>
                <w:lang w:eastAsia="ru-RU"/>
              </w:rPr>
            </w:pPr>
            <w:r w:rsidRPr="00316281">
              <w:rPr>
                <w:lang w:eastAsia="ru-RU"/>
              </w:rPr>
              <w:t xml:space="preserve">№ </w:t>
            </w:r>
            <w:r w:rsidRPr="00316281">
              <w:rPr>
                <w:u w:val="single"/>
                <w:lang w:eastAsia="ru-RU"/>
              </w:rPr>
              <w:t xml:space="preserve">               </w:t>
            </w:r>
            <w:r w:rsidRPr="00316281">
              <w:rPr>
                <w:lang w:eastAsia="ru-RU"/>
              </w:rPr>
              <w:t xml:space="preserve"> от </w:t>
            </w:r>
            <w:r w:rsidRPr="00316281">
              <w:rPr>
                <w:u w:val="single"/>
                <w:lang w:eastAsia="ru-RU"/>
              </w:rPr>
              <w:t xml:space="preserve">                           .</w:t>
            </w:r>
          </w:p>
          <w:p w14:paraId="5CF344F6" w14:textId="77777777" w:rsidR="003338B9" w:rsidRPr="00316281" w:rsidRDefault="003338B9" w:rsidP="00062DB4">
            <w:pPr>
              <w:jc w:val="center"/>
              <w:rPr>
                <w:lang w:eastAsia="ru-RU"/>
              </w:rPr>
            </w:pPr>
            <w:r w:rsidRPr="00316281">
              <w:rPr>
                <w:lang w:eastAsia="ru-RU"/>
              </w:rPr>
              <w:t>445143, Россия, Самарская область,</w:t>
            </w:r>
          </w:p>
          <w:p w14:paraId="7BA96BE1" w14:textId="77777777" w:rsidR="003338B9" w:rsidRPr="00316281" w:rsidRDefault="003338B9" w:rsidP="00062DB4">
            <w:pPr>
              <w:jc w:val="center"/>
              <w:rPr>
                <w:lang w:eastAsia="ru-RU"/>
              </w:rPr>
            </w:pPr>
            <w:r w:rsidRPr="00316281">
              <w:rPr>
                <w:lang w:eastAsia="ru-RU"/>
              </w:rPr>
              <w:t>Ставропольский район,</w:t>
            </w:r>
          </w:p>
          <w:p w14:paraId="2D9C80C3" w14:textId="77777777" w:rsidR="003338B9" w:rsidRPr="00316281" w:rsidRDefault="003338B9" w:rsidP="00062DB4">
            <w:pPr>
              <w:jc w:val="center"/>
              <w:rPr>
                <w:lang w:eastAsia="ru-RU"/>
              </w:rPr>
            </w:pPr>
            <w:r w:rsidRPr="00316281">
              <w:rPr>
                <w:lang w:eastAsia="ru-RU"/>
              </w:rPr>
              <w:t>с. Подстепки, ул. Советская 1А</w:t>
            </w:r>
          </w:p>
          <w:p w14:paraId="68049393" w14:textId="77777777" w:rsidR="003338B9" w:rsidRPr="00316281" w:rsidRDefault="003338B9" w:rsidP="00062DB4">
            <w:pPr>
              <w:jc w:val="center"/>
              <w:rPr>
                <w:lang w:eastAsia="ru-RU"/>
              </w:rPr>
            </w:pPr>
            <w:r w:rsidRPr="00316281">
              <w:rPr>
                <w:lang w:eastAsia="ru-RU"/>
              </w:rPr>
              <w:t>тел. 93-95-58, 93-99-32</w:t>
            </w:r>
          </w:p>
          <w:bookmarkEnd w:id="8"/>
          <w:p w14:paraId="129E6D55" w14:textId="77777777" w:rsidR="003338B9" w:rsidRPr="00316281" w:rsidRDefault="003338B9" w:rsidP="00062DB4">
            <w:pPr>
              <w:rPr>
                <w:sz w:val="28"/>
                <w:szCs w:val="28"/>
              </w:rPr>
            </w:pPr>
          </w:p>
        </w:tc>
        <w:tc>
          <w:tcPr>
            <w:tcW w:w="5636" w:type="dxa"/>
          </w:tcPr>
          <w:p w14:paraId="06968370" w14:textId="77777777" w:rsidR="00B6018D" w:rsidRDefault="00B6018D" w:rsidP="003338B9">
            <w:pPr>
              <w:adjustRightInd w:val="0"/>
              <w:ind w:firstLine="709"/>
              <w:rPr>
                <w:rFonts w:cstheme="majorBidi"/>
                <w:sz w:val="24"/>
                <w:szCs w:val="24"/>
                <w:lang w:eastAsia="ru-RU"/>
              </w:rPr>
            </w:pPr>
          </w:p>
          <w:p w14:paraId="42952A1D" w14:textId="3AA5D2D8" w:rsidR="003338B9" w:rsidRPr="003338B9" w:rsidRDefault="003338B9" w:rsidP="003338B9">
            <w:pPr>
              <w:adjustRightInd w:val="0"/>
              <w:ind w:firstLine="709"/>
              <w:rPr>
                <w:rFonts w:cstheme="majorBidi"/>
                <w:sz w:val="24"/>
                <w:szCs w:val="24"/>
                <w:lang w:eastAsia="ru-RU"/>
              </w:rPr>
            </w:pPr>
            <w:r w:rsidRPr="003338B9">
              <w:rPr>
                <w:rFonts w:cstheme="majorBidi"/>
                <w:sz w:val="24"/>
                <w:szCs w:val="24"/>
                <w:lang w:eastAsia="ru-RU"/>
              </w:rPr>
              <w:t xml:space="preserve">Кому: ________________________________ </w:t>
            </w:r>
          </w:p>
          <w:p w14:paraId="6F7D5F77"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(фамилия, имя, отчество (последнее – при </w:t>
            </w:r>
          </w:p>
          <w:p w14:paraId="37C45CA1"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наличии), наименование и данные документа,</w:t>
            </w:r>
          </w:p>
          <w:p w14:paraId="4B10AE30" w14:textId="092FD6CC" w:rsidR="003338B9" w:rsidRPr="003338B9" w:rsidRDefault="003338B9" w:rsidP="000F2840">
            <w:pPr>
              <w:adjustRightInd w:val="0"/>
              <w:ind w:left="705" w:firstLine="4"/>
              <w:rPr>
                <w:rFonts w:cstheme="majorBidi"/>
                <w:i/>
                <w:iCs/>
                <w:sz w:val="24"/>
                <w:szCs w:val="24"/>
                <w:lang w:eastAsia="ru-RU"/>
              </w:rPr>
            </w:pPr>
            <w:r w:rsidRPr="003338B9">
              <w:rPr>
                <w:rFonts w:cstheme="majorBidi"/>
                <w:i/>
                <w:iCs/>
                <w:sz w:val="24"/>
                <w:szCs w:val="24"/>
                <w:lang w:eastAsia="ru-RU"/>
              </w:rPr>
              <w:t xml:space="preserve"> удостоверяющего личность – для физического лица;</w:t>
            </w:r>
            <w:r w:rsidR="000F2840">
              <w:rPr>
                <w:rFonts w:cstheme="majorBidi"/>
                <w:i/>
                <w:iCs/>
                <w:sz w:val="24"/>
                <w:szCs w:val="24"/>
                <w:lang w:eastAsia="ru-RU"/>
              </w:rPr>
              <w:t xml:space="preserve"> </w:t>
            </w:r>
            <w:r w:rsidRPr="003338B9">
              <w:rPr>
                <w:rFonts w:cstheme="majorBidi"/>
                <w:i/>
                <w:iCs/>
                <w:sz w:val="24"/>
                <w:szCs w:val="24"/>
                <w:lang w:eastAsia="ru-RU"/>
              </w:rPr>
              <w:t>наименование индивидуального</w:t>
            </w:r>
            <w:r w:rsidR="000F2840">
              <w:rPr>
                <w:rFonts w:cstheme="majorBidi"/>
                <w:i/>
                <w:iCs/>
                <w:sz w:val="24"/>
                <w:szCs w:val="24"/>
                <w:lang w:eastAsia="ru-RU"/>
              </w:rPr>
              <w:t xml:space="preserve"> </w:t>
            </w:r>
            <w:r w:rsidRPr="003338B9">
              <w:rPr>
                <w:rFonts w:cstheme="majorBidi"/>
                <w:i/>
                <w:iCs/>
                <w:sz w:val="24"/>
                <w:szCs w:val="24"/>
                <w:lang w:eastAsia="ru-RU"/>
              </w:rPr>
              <w:t xml:space="preserve">предпринимателя, ИНН, ОГРНИП – для физического лица, зарегистрированного в </w:t>
            </w:r>
          </w:p>
          <w:p w14:paraId="59F74A31" w14:textId="77777777" w:rsidR="003338B9" w:rsidRPr="003338B9" w:rsidRDefault="003338B9" w:rsidP="003338B9">
            <w:pPr>
              <w:adjustRightInd w:val="0"/>
              <w:ind w:left="705"/>
              <w:rPr>
                <w:rFonts w:cstheme="majorBidi"/>
                <w:i/>
                <w:iCs/>
                <w:sz w:val="24"/>
                <w:szCs w:val="24"/>
                <w:lang w:eastAsia="ru-RU"/>
              </w:rPr>
            </w:pPr>
            <w:r w:rsidRPr="003338B9">
              <w:rPr>
                <w:rFonts w:cstheme="majorBidi"/>
                <w:i/>
                <w:iCs/>
                <w:sz w:val="24"/>
                <w:szCs w:val="24"/>
                <w:lang w:eastAsia="ru-RU"/>
              </w:rPr>
              <w:t xml:space="preserve">качестве индивидуального предпринимателя);полное наименование </w:t>
            </w:r>
          </w:p>
          <w:p w14:paraId="7EE62312"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юридического лица, ИНН, ОГРН, </w:t>
            </w:r>
          </w:p>
          <w:p w14:paraId="5DDC719B"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юридический адрес – для юридического лица) </w:t>
            </w:r>
          </w:p>
          <w:p w14:paraId="6CFF421D" w14:textId="77777777" w:rsidR="003338B9" w:rsidRPr="003338B9" w:rsidRDefault="003338B9" w:rsidP="003338B9">
            <w:pPr>
              <w:adjustRightInd w:val="0"/>
              <w:ind w:firstLine="709"/>
              <w:rPr>
                <w:rFonts w:cstheme="majorBidi"/>
                <w:sz w:val="24"/>
                <w:szCs w:val="24"/>
                <w:lang w:eastAsia="ru-RU"/>
              </w:rPr>
            </w:pPr>
          </w:p>
          <w:p w14:paraId="17984793" w14:textId="7F80363F" w:rsidR="003338B9" w:rsidRPr="003338B9" w:rsidRDefault="003338B9" w:rsidP="003338B9">
            <w:pPr>
              <w:adjustRightInd w:val="0"/>
              <w:ind w:left="705"/>
              <w:rPr>
                <w:rFonts w:cstheme="majorBidi"/>
                <w:sz w:val="24"/>
                <w:szCs w:val="24"/>
                <w:lang w:eastAsia="ru-RU"/>
              </w:rPr>
            </w:pPr>
            <w:r w:rsidRPr="003338B9">
              <w:rPr>
                <w:rFonts w:cstheme="majorBidi"/>
                <w:sz w:val="24"/>
                <w:szCs w:val="24"/>
                <w:lang w:eastAsia="ru-RU"/>
              </w:rPr>
              <w:t>Контактные данные: _______________________</w:t>
            </w:r>
            <w:r>
              <w:rPr>
                <w:rFonts w:cstheme="majorBidi"/>
                <w:sz w:val="24"/>
                <w:szCs w:val="24"/>
                <w:lang w:eastAsia="ru-RU"/>
              </w:rPr>
              <w:t>________________</w:t>
            </w:r>
            <w:r w:rsidRPr="003338B9">
              <w:rPr>
                <w:rFonts w:cstheme="majorBidi"/>
                <w:sz w:val="24"/>
                <w:szCs w:val="24"/>
                <w:lang w:eastAsia="ru-RU"/>
              </w:rPr>
              <w:t xml:space="preserve"> </w:t>
            </w:r>
          </w:p>
          <w:p w14:paraId="47FEA1C0"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(почтовый индекс и адрес – для физического </w:t>
            </w:r>
          </w:p>
          <w:p w14:paraId="0E902A4E"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лица, в т.ч. зарегистрированного в качестве </w:t>
            </w:r>
          </w:p>
          <w:p w14:paraId="4BB3A6DC" w14:textId="77777777" w:rsidR="003338B9" w:rsidRPr="003338B9" w:rsidRDefault="003338B9" w:rsidP="003338B9">
            <w:pPr>
              <w:adjustRightInd w:val="0"/>
              <w:ind w:firstLine="709"/>
              <w:rPr>
                <w:rFonts w:cstheme="majorBidi"/>
                <w:i/>
                <w:iCs/>
                <w:sz w:val="24"/>
                <w:szCs w:val="24"/>
                <w:lang w:eastAsia="ru-RU"/>
              </w:rPr>
            </w:pPr>
            <w:r w:rsidRPr="003338B9">
              <w:rPr>
                <w:rFonts w:cstheme="majorBidi"/>
                <w:i/>
                <w:iCs/>
                <w:sz w:val="24"/>
                <w:szCs w:val="24"/>
                <w:lang w:eastAsia="ru-RU"/>
              </w:rPr>
              <w:t xml:space="preserve">индивидуального предпринимателя, телефон, </w:t>
            </w:r>
          </w:p>
          <w:p w14:paraId="71B7F33A" w14:textId="573D0BE5" w:rsidR="003338B9" w:rsidRPr="00B6018D" w:rsidRDefault="003338B9" w:rsidP="00B6018D">
            <w:pPr>
              <w:adjustRightInd w:val="0"/>
              <w:ind w:firstLine="709"/>
              <w:rPr>
                <w:rFonts w:cstheme="majorBidi"/>
                <w:sz w:val="24"/>
                <w:szCs w:val="24"/>
                <w:lang w:eastAsia="ru-RU"/>
              </w:rPr>
            </w:pPr>
            <w:r w:rsidRPr="003338B9">
              <w:rPr>
                <w:rFonts w:cstheme="majorBidi"/>
                <w:i/>
                <w:iCs/>
                <w:sz w:val="24"/>
                <w:szCs w:val="24"/>
                <w:lang w:eastAsia="ru-RU"/>
              </w:rPr>
              <w:t xml:space="preserve">адрес электронной почты) </w:t>
            </w:r>
          </w:p>
        </w:tc>
      </w:tr>
      <w:bookmarkEnd w:id="9"/>
    </w:tbl>
    <w:p w14:paraId="50EB69ED" w14:textId="77777777" w:rsidR="003338B9" w:rsidRDefault="003338B9" w:rsidP="00B6018D">
      <w:pPr>
        <w:adjustRightInd w:val="0"/>
        <w:jc w:val="both"/>
        <w:rPr>
          <w:rFonts w:cstheme="majorBidi"/>
          <w:color w:val="000000"/>
          <w:sz w:val="24"/>
          <w:szCs w:val="24"/>
          <w:lang w:eastAsia="ru-RU"/>
        </w:rPr>
      </w:pPr>
    </w:p>
    <w:p w14:paraId="4056772A" w14:textId="77777777" w:rsidR="00E87BE5" w:rsidRDefault="00E87BE5" w:rsidP="00E87BE5">
      <w:pPr>
        <w:suppressAutoHyphens/>
        <w:ind w:firstLine="709"/>
        <w:jc w:val="center"/>
        <w:rPr>
          <w:rFonts w:eastAsia="Calibri" w:cstheme="majorBidi"/>
          <w:b/>
          <w:bCs/>
          <w:sz w:val="24"/>
          <w:szCs w:val="24"/>
          <w:lang w:eastAsia="zh-CN"/>
        </w:rPr>
      </w:pPr>
      <w:r w:rsidRPr="003338B9">
        <w:rPr>
          <w:rFonts w:eastAsia="Calibri" w:cstheme="majorBidi"/>
          <w:b/>
          <w:bCs/>
          <w:sz w:val="24"/>
          <w:szCs w:val="24"/>
          <w:lang w:eastAsia="zh-CN"/>
        </w:rPr>
        <w:t>РЕШЕНИЕ</w:t>
      </w:r>
    </w:p>
    <w:p w14:paraId="3CC630F7" w14:textId="1B826559" w:rsidR="00B6018D" w:rsidRPr="003338B9" w:rsidRDefault="00B6018D" w:rsidP="00B6018D">
      <w:pPr>
        <w:suppressAutoHyphens/>
        <w:jc w:val="center"/>
        <w:rPr>
          <w:rFonts w:eastAsia="Calibri" w:cstheme="majorBidi"/>
          <w:sz w:val="24"/>
          <w:szCs w:val="24"/>
          <w:lang w:eastAsia="zh-CN"/>
        </w:rPr>
      </w:pPr>
      <w:r>
        <w:rPr>
          <w:rFonts w:eastAsia="Calibri" w:cstheme="majorBidi"/>
          <w:b/>
          <w:bCs/>
          <w:sz w:val="24"/>
          <w:szCs w:val="24"/>
          <w:lang w:eastAsia="zh-CN"/>
        </w:rPr>
        <w:t>____________________________________________________________________________________</w:t>
      </w:r>
    </w:p>
    <w:p w14:paraId="50265B27" w14:textId="5BFE3079" w:rsidR="00E87BE5" w:rsidRPr="003338B9" w:rsidRDefault="00E87BE5" w:rsidP="00E87BE5">
      <w:pPr>
        <w:adjustRightInd w:val="0"/>
        <w:ind w:firstLine="709"/>
        <w:jc w:val="both"/>
        <w:rPr>
          <w:rFonts w:cstheme="majorBidi"/>
          <w:color w:val="000000"/>
          <w:sz w:val="24"/>
          <w:szCs w:val="24"/>
          <w:lang w:eastAsia="ru-RU"/>
        </w:rPr>
      </w:pPr>
    </w:p>
    <w:p w14:paraId="6A83B949" w14:textId="77777777" w:rsidR="00E87BE5" w:rsidRPr="003338B9" w:rsidRDefault="00E87BE5" w:rsidP="00E87BE5">
      <w:pPr>
        <w:adjustRightInd w:val="0"/>
        <w:ind w:firstLine="709"/>
        <w:jc w:val="both"/>
        <w:rPr>
          <w:rFonts w:cstheme="majorBidi"/>
          <w:sz w:val="24"/>
          <w:szCs w:val="24"/>
          <w:lang w:eastAsia="ru-RU"/>
        </w:rPr>
      </w:pPr>
      <w:r w:rsidRPr="003338B9">
        <w:rPr>
          <w:rFonts w:cstheme="majorBidi"/>
          <w:sz w:val="24"/>
          <w:szCs w:val="24"/>
          <w:lang w:eastAsia="ru-RU"/>
        </w:rPr>
        <w:t>№ _______________ от _________________.</w:t>
      </w:r>
    </w:p>
    <w:p w14:paraId="5A6828B8" w14:textId="77777777" w:rsidR="00E87BE5" w:rsidRPr="003338B9" w:rsidRDefault="00E87BE5" w:rsidP="00E87BE5">
      <w:pPr>
        <w:adjustRightInd w:val="0"/>
        <w:ind w:firstLine="709"/>
        <w:jc w:val="both"/>
        <w:rPr>
          <w:rFonts w:cstheme="majorBidi"/>
          <w:i/>
          <w:iCs/>
          <w:sz w:val="24"/>
          <w:szCs w:val="24"/>
          <w:lang w:eastAsia="ru-RU"/>
        </w:rPr>
      </w:pPr>
      <w:r w:rsidRPr="003338B9">
        <w:rPr>
          <w:rFonts w:cstheme="majorBidi"/>
          <w:i/>
          <w:iCs/>
          <w:sz w:val="24"/>
          <w:szCs w:val="24"/>
          <w:lang w:eastAsia="ru-RU"/>
        </w:rPr>
        <w:t>(номер и дата решения)</w:t>
      </w:r>
    </w:p>
    <w:p w14:paraId="450B07C1" w14:textId="77777777" w:rsidR="00B6018D" w:rsidRDefault="00B6018D" w:rsidP="00E87BE5">
      <w:pPr>
        <w:adjustRightInd w:val="0"/>
        <w:ind w:firstLine="709"/>
        <w:jc w:val="both"/>
        <w:rPr>
          <w:rFonts w:cstheme="majorBidi"/>
          <w:sz w:val="24"/>
          <w:szCs w:val="24"/>
          <w:lang w:eastAsia="ru-RU"/>
        </w:rPr>
      </w:pPr>
    </w:p>
    <w:p w14:paraId="68EEF6B4" w14:textId="41967B75" w:rsidR="00E87BE5" w:rsidRPr="003338B9" w:rsidRDefault="00E87BE5" w:rsidP="00E87BE5">
      <w:pPr>
        <w:adjustRightInd w:val="0"/>
        <w:ind w:firstLine="709"/>
        <w:jc w:val="both"/>
        <w:rPr>
          <w:rFonts w:cstheme="majorBidi"/>
          <w:color w:val="000000"/>
          <w:sz w:val="24"/>
          <w:szCs w:val="24"/>
          <w:lang w:eastAsia="ru-RU"/>
        </w:rPr>
      </w:pPr>
      <w:r w:rsidRPr="003338B9">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327B4BC1" w14:textId="20710681" w:rsidR="00E87BE5" w:rsidRPr="003338B9" w:rsidRDefault="00E87BE5" w:rsidP="00E87BE5">
      <w:pPr>
        <w:adjustRightInd w:val="0"/>
        <w:ind w:firstLine="709"/>
        <w:jc w:val="both"/>
        <w:rPr>
          <w:rFonts w:cstheme="majorBidi"/>
          <w:color w:val="000000"/>
          <w:sz w:val="24"/>
          <w:szCs w:val="24"/>
          <w:lang w:eastAsia="ru-RU"/>
        </w:rPr>
      </w:pPr>
      <w:r w:rsidRPr="003338B9">
        <w:rPr>
          <w:rFonts w:cstheme="majorBidi"/>
          <w:color w:val="000000"/>
          <w:sz w:val="24"/>
          <w:szCs w:val="24"/>
          <w:lang w:eastAsia="ru-RU"/>
        </w:rPr>
        <w:t>___________________________________________________________________</w:t>
      </w:r>
      <w:r w:rsidR="00B6018D">
        <w:rPr>
          <w:rFonts w:cstheme="majorBidi"/>
          <w:color w:val="000000"/>
          <w:sz w:val="24"/>
          <w:szCs w:val="24"/>
          <w:lang w:eastAsia="ru-RU"/>
        </w:rPr>
        <w:t>_______</w:t>
      </w:r>
      <w:r w:rsidRPr="003338B9">
        <w:rPr>
          <w:rFonts w:cstheme="majorBidi"/>
          <w:color w:val="000000"/>
          <w:sz w:val="24"/>
          <w:szCs w:val="24"/>
          <w:lang w:eastAsia="ru-RU"/>
        </w:rPr>
        <w:t xml:space="preserve">_____. </w:t>
      </w:r>
    </w:p>
    <w:p w14:paraId="3F160853" w14:textId="77777777" w:rsidR="00E87BE5" w:rsidRPr="003338B9" w:rsidRDefault="00E87BE5" w:rsidP="00E87BE5">
      <w:pPr>
        <w:suppressAutoHyphens/>
        <w:ind w:firstLine="709"/>
        <w:jc w:val="both"/>
        <w:rPr>
          <w:rFonts w:eastAsia="Calibri" w:cstheme="majorBidi"/>
          <w:sz w:val="24"/>
          <w:szCs w:val="24"/>
          <w:lang w:eastAsia="zh-CN"/>
        </w:rPr>
      </w:pPr>
    </w:p>
    <w:p w14:paraId="4B4A307E" w14:textId="77777777" w:rsidR="00E87BE5" w:rsidRPr="003338B9" w:rsidRDefault="00E87BE5" w:rsidP="00E87BE5">
      <w:pPr>
        <w:suppressAutoHyphens/>
        <w:ind w:firstLine="709"/>
        <w:jc w:val="both"/>
        <w:rPr>
          <w:rFonts w:eastAsia="Calibri" w:cstheme="majorBidi"/>
          <w:sz w:val="24"/>
          <w:szCs w:val="24"/>
          <w:lang w:eastAsia="zh-CN"/>
        </w:rPr>
      </w:pPr>
      <w:r w:rsidRPr="003338B9">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78333187" w14:textId="77777777" w:rsidR="00E87BE5" w:rsidRPr="003338B9" w:rsidRDefault="00E87BE5" w:rsidP="00E87BE5">
      <w:pPr>
        <w:suppressAutoHyphens/>
        <w:ind w:firstLine="709"/>
        <w:jc w:val="both"/>
        <w:rPr>
          <w:rFonts w:eastAsia="Calibri" w:cstheme="majorBidi"/>
          <w:sz w:val="24"/>
          <w:szCs w:val="24"/>
          <w:lang w:eastAsia="zh-CN"/>
        </w:rPr>
      </w:pPr>
    </w:p>
    <w:p w14:paraId="1B8E53FA" w14:textId="77777777" w:rsidR="00B6018D" w:rsidRDefault="00B6018D" w:rsidP="00E87BE5">
      <w:pPr>
        <w:suppressAutoHyphens/>
        <w:ind w:firstLine="709"/>
        <w:jc w:val="both"/>
        <w:rPr>
          <w:rFonts w:eastAsia="Calibri" w:cstheme="majorBidi"/>
          <w:sz w:val="24"/>
          <w:szCs w:val="24"/>
          <w:lang w:eastAsia="zh-CN"/>
        </w:rPr>
      </w:pPr>
    </w:p>
    <w:p w14:paraId="14EF1B9E" w14:textId="77777777" w:rsidR="00B6018D" w:rsidRDefault="00B6018D" w:rsidP="00E87BE5">
      <w:pPr>
        <w:suppressAutoHyphens/>
        <w:ind w:firstLine="709"/>
        <w:jc w:val="both"/>
        <w:rPr>
          <w:rFonts w:eastAsia="Calibri" w:cstheme="majorBidi"/>
          <w:sz w:val="24"/>
          <w:szCs w:val="24"/>
          <w:lang w:eastAsia="zh-CN"/>
        </w:rPr>
      </w:pPr>
    </w:p>
    <w:p w14:paraId="5F000D7D" w14:textId="3E3867B3" w:rsidR="00E87BE5" w:rsidRPr="003338B9" w:rsidRDefault="00E87BE5" w:rsidP="00E87BE5">
      <w:pPr>
        <w:suppressAutoHyphens/>
        <w:ind w:firstLine="709"/>
        <w:jc w:val="both"/>
        <w:rPr>
          <w:rFonts w:eastAsia="Calibri" w:cstheme="majorBidi"/>
          <w:sz w:val="24"/>
          <w:szCs w:val="24"/>
          <w:lang w:eastAsia="zh-CN"/>
        </w:rPr>
      </w:pPr>
      <w:r w:rsidRPr="003338B9">
        <w:rPr>
          <w:rFonts w:eastAsia="Calibri" w:cstheme="majorBidi"/>
          <w:sz w:val="24"/>
          <w:szCs w:val="24"/>
          <w:lang w:eastAsia="zh-CN"/>
        </w:rPr>
        <w:t>Ф.И.О. должность уполномоченного сотрудника</w:t>
      </w:r>
      <w:r w:rsidRPr="003338B9">
        <w:rPr>
          <w:rFonts w:eastAsia="Calibri" w:cstheme="majorBidi"/>
          <w:sz w:val="24"/>
          <w:szCs w:val="24"/>
          <w:lang w:eastAsia="zh-CN"/>
        </w:rPr>
        <w:tab/>
      </w:r>
    </w:p>
    <w:p w14:paraId="7C365D8D" w14:textId="77777777" w:rsidR="00E87BE5" w:rsidRPr="003338B9" w:rsidRDefault="00E87BE5" w:rsidP="00E87BE5">
      <w:pPr>
        <w:suppressAutoHyphens/>
        <w:ind w:firstLine="709"/>
        <w:jc w:val="both"/>
        <w:rPr>
          <w:rFonts w:eastAsia="Calibri" w:cstheme="majorBidi"/>
          <w:sz w:val="24"/>
          <w:szCs w:val="24"/>
          <w:lang w:eastAsia="zh-CN"/>
        </w:rPr>
      </w:pPr>
      <w:r w:rsidRPr="003338B9">
        <w:rPr>
          <w:rFonts w:eastAsia="Calibri" w:cstheme="majorBidi"/>
          <w:sz w:val="24"/>
          <w:szCs w:val="24"/>
          <w:lang w:eastAsia="zh-CN"/>
        </w:rPr>
        <w:t>Сведения о сертификате электронной подписи</w:t>
      </w:r>
    </w:p>
    <w:p w14:paraId="5EA3E6BE" w14:textId="77777777" w:rsidR="003338B9" w:rsidRDefault="003338B9" w:rsidP="00E87BE5">
      <w:pPr>
        <w:suppressAutoHyphens/>
        <w:ind w:firstLine="709"/>
        <w:jc w:val="right"/>
        <w:outlineLvl w:val="1"/>
        <w:rPr>
          <w:rFonts w:eastAsia="Calibri" w:cstheme="majorBidi"/>
          <w:sz w:val="28"/>
          <w:szCs w:val="28"/>
          <w:lang w:eastAsia="zh-CN"/>
        </w:rPr>
      </w:pPr>
    </w:p>
    <w:p w14:paraId="04BAB162" w14:textId="77777777" w:rsidR="003338B9" w:rsidRDefault="003338B9" w:rsidP="00E87BE5">
      <w:pPr>
        <w:suppressAutoHyphens/>
        <w:ind w:firstLine="709"/>
        <w:jc w:val="right"/>
        <w:outlineLvl w:val="1"/>
        <w:rPr>
          <w:rFonts w:eastAsia="Calibri" w:cstheme="majorBidi"/>
          <w:sz w:val="28"/>
          <w:szCs w:val="28"/>
          <w:lang w:eastAsia="zh-CN"/>
        </w:rPr>
      </w:pPr>
    </w:p>
    <w:p w14:paraId="0698CAEC" w14:textId="7026A285" w:rsidR="00B6018D" w:rsidRPr="00406EF3" w:rsidRDefault="00B6018D" w:rsidP="00B6018D">
      <w:pPr>
        <w:suppressAutoHyphens/>
        <w:ind w:firstLine="709"/>
        <w:jc w:val="right"/>
        <w:outlineLvl w:val="1"/>
        <w:rPr>
          <w:rFonts w:eastAsia="Calibri" w:cstheme="majorBidi"/>
          <w:sz w:val="20"/>
          <w:szCs w:val="20"/>
          <w:lang w:eastAsia="zh-CN"/>
        </w:rPr>
      </w:pPr>
      <w:r w:rsidRPr="00406EF3">
        <w:rPr>
          <w:rFonts w:eastAsia="Calibri" w:cstheme="majorBidi"/>
          <w:sz w:val="20"/>
          <w:szCs w:val="20"/>
          <w:lang w:eastAsia="zh-CN"/>
        </w:rPr>
        <w:lastRenderedPageBreak/>
        <w:t xml:space="preserve">Приложение </w:t>
      </w:r>
      <w:r>
        <w:rPr>
          <w:rFonts w:eastAsia="Calibri" w:cstheme="majorBidi"/>
          <w:sz w:val="20"/>
          <w:szCs w:val="20"/>
          <w:lang w:eastAsia="zh-CN"/>
        </w:rPr>
        <w:t>5</w:t>
      </w:r>
    </w:p>
    <w:p w14:paraId="2EAD7B74" w14:textId="77777777" w:rsidR="00B6018D" w:rsidRDefault="00B6018D" w:rsidP="00B6018D">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4AE48D71" w14:textId="77777777" w:rsidR="00B6018D" w:rsidRDefault="00B6018D" w:rsidP="00B6018D">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предоставления муниципальной услуги</w:t>
      </w:r>
    </w:p>
    <w:p w14:paraId="5065E210" w14:textId="1535C573" w:rsidR="00B6018D" w:rsidRDefault="00B6018D" w:rsidP="00B6018D">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 xml:space="preserve"> «Предоставление разрешения </w:t>
      </w:r>
    </w:p>
    <w:p w14:paraId="6F9E603E" w14:textId="77777777" w:rsidR="00B6018D" w:rsidRDefault="00B6018D" w:rsidP="00B6018D">
      <w:pPr>
        <w:suppressAutoHyphens/>
        <w:jc w:val="right"/>
        <w:outlineLvl w:val="1"/>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p w14:paraId="549B3E02" w14:textId="77777777" w:rsidR="00E87BE5" w:rsidRDefault="00E87BE5" w:rsidP="00E87BE5">
      <w:pPr>
        <w:suppressAutoHyphens/>
        <w:ind w:firstLine="709"/>
        <w:jc w:val="center"/>
        <w:rPr>
          <w:rFonts w:eastAsia="Calibri" w:cstheme="majorBidi"/>
          <w:b/>
          <w:sz w:val="28"/>
          <w:szCs w:val="28"/>
          <w:lang w:eastAsia="zh-CN"/>
        </w:rPr>
      </w:pPr>
    </w:p>
    <w:p w14:paraId="62A6A48C" w14:textId="77777777" w:rsidR="00E87BE5" w:rsidRPr="00B6018D" w:rsidRDefault="00E87BE5" w:rsidP="00E87BE5">
      <w:pPr>
        <w:suppressAutoHyphens/>
        <w:ind w:firstLine="709"/>
        <w:jc w:val="center"/>
        <w:rPr>
          <w:rFonts w:eastAsia="Calibri" w:cstheme="majorBidi"/>
          <w:sz w:val="24"/>
          <w:szCs w:val="24"/>
          <w:lang w:eastAsia="zh-CN"/>
        </w:rPr>
      </w:pPr>
      <w:r w:rsidRPr="00B6018D">
        <w:rPr>
          <w:rFonts w:eastAsia="Calibri" w:cstheme="majorBidi"/>
          <w:b/>
          <w:sz w:val="24"/>
          <w:szCs w:val="24"/>
          <w:lang w:eastAsia="zh-CN"/>
        </w:rPr>
        <w:t>ГРАФИК</w:t>
      </w:r>
    </w:p>
    <w:p w14:paraId="2E037630" w14:textId="77777777" w:rsidR="00E87BE5" w:rsidRPr="00B6018D" w:rsidRDefault="00E87BE5" w:rsidP="00E87BE5">
      <w:pPr>
        <w:suppressAutoHyphens/>
        <w:ind w:firstLine="709"/>
        <w:jc w:val="center"/>
        <w:rPr>
          <w:rFonts w:eastAsia="Calibri" w:cstheme="majorBidi"/>
          <w:sz w:val="24"/>
          <w:szCs w:val="24"/>
          <w:lang w:eastAsia="zh-CN"/>
        </w:rPr>
      </w:pPr>
      <w:r w:rsidRPr="00B6018D">
        <w:rPr>
          <w:rFonts w:eastAsia="Calibri" w:cstheme="majorBidi"/>
          <w:sz w:val="24"/>
          <w:szCs w:val="24"/>
          <w:lang w:eastAsia="zh-CN"/>
        </w:rPr>
        <w:t>ОСУЩЕСТВЛЕНИЯ ЗЕМЛЯНЫХ РАБОТ</w:t>
      </w:r>
    </w:p>
    <w:p w14:paraId="55D9D56B" w14:textId="77777777" w:rsidR="00E87BE5" w:rsidRPr="00B6018D" w:rsidRDefault="00E87BE5" w:rsidP="00E87BE5">
      <w:pPr>
        <w:suppressAutoHyphens/>
        <w:ind w:firstLine="709"/>
        <w:jc w:val="both"/>
        <w:rPr>
          <w:rFonts w:eastAsia="Calibri" w:cstheme="majorBidi"/>
          <w:sz w:val="24"/>
          <w:szCs w:val="24"/>
          <w:lang w:eastAsia="zh-CN"/>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10410"/>
      </w:tblGrid>
      <w:tr w:rsidR="00E87BE5" w:rsidRPr="00B6018D" w14:paraId="79125710" w14:textId="77777777" w:rsidTr="00B6018D">
        <w:tc>
          <w:tcPr>
            <w:tcW w:w="10410" w:type="dxa"/>
            <w:hideMark/>
          </w:tcPr>
          <w:p w14:paraId="20DD5CBD" w14:textId="4FAE5FDE" w:rsidR="00E87BE5" w:rsidRPr="00B6018D" w:rsidRDefault="00E87BE5" w:rsidP="00B6018D">
            <w:pPr>
              <w:suppressAutoHyphens/>
              <w:ind w:right="-61"/>
              <w:jc w:val="both"/>
              <w:rPr>
                <w:rFonts w:eastAsia="Calibri" w:cstheme="majorBidi"/>
                <w:sz w:val="24"/>
                <w:szCs w:val="24"/>
                <w:lang w:eastAsia="zh-CN"/>
              </w:rPr>
            </w:pPr>
            <w:r w:rsidRPr="00B6018D">
              <w:rPr>
                <w:rFonts w:eastAsia="Calibri" w:cstheme="majorBidi"/>
                <w:sz w:val="24"/>
                <w:szCs w:val="24"/>
                <w:lang w:eastAsia="zh-CN"/>
              </w:rPr>
              <w:t>Функциональное назначение объекта: ________________________________________________________</w:t>
            </w:r>
            <w:r w:rsidR="00B6018D">
              <w:rPr>
                <w:rFonts w:eastAsia="Calibri" w:cstheme="majorBidi"/>
                <w:sz w:val="24"/>
                <w:szCs w:val="24"/>
                <w:lang w:eastAsia="zh-CN"/>
              </w:rPr>
              <w:t>___________</w:t>
            </w:r>
            <w:r w:rsidRPr="00B6018D">
              <w:rPr>
                <w:rFonts w:eastAsia="Calibri" w:cstheme="majorBidi"/>
                <w:sz w:val="24"/>
                <w:szCs w:val="24"/>
                <w:lang w:eastAsia="zh-CN"/>
              </w:rPr>
              <w:t>_____</w:t>
            </w:r>
            <w:r w:rsidR="00B6018D">
              <w:rPr>
                <w:rFonts w:eastAsia="Calibri" w:cstheme="majorBidi"/>
                <w:sz w:val="24"/>
                <w:szCs w:val="24"/>
                <w:lang w:eastAsia="zh-CN"/>
              </w:rPr>
              <w:t>_____</w:t>
            </w:r>
            <w:r w:rsidRPr="00B6018D">
              <w:rPr>
                <w:rFonts w:eastAsia="Calibri" w:cstheme="majorBidi"/>
                <w:sz w:val="24"/>
                <w:szCs w:val="24"/>
                <w:lang w:eastAsia="zh-CN"/>
              </w:rPr>
              <w:t>________</w:t>
            </w:r>
          </w:p>
          <w:p w14:paraId="35E9394C" w14:textId="458FE886" w:rsidR="00B6018D" w:rsidRDefault="00E87BE5" w:rsidP="00B6018D">
            <w:pPr>
              <w:suppressAutoHyphens/>
              <w:ind w:right="-628"/>
              <w:jc w:val="both"/>
              <w:rPr>
                <w:rFonts w:eastAsia="Calibri" w:cstheme="majorBidi"/>
                <w:sz w:val="24"/>
                <w:szCs w:val="24"/>
                <w:lang w:eastAsia="zh-CN"/>
              </w:rPr>
            </w:pPr>
            <w:r w:rsidRPr="00B6018D">
              <w:rPr>
                <w:rFonts w:eastAsia="Calibri" w:cstheme="majorBidi"/>
                <w:sz w:val="24"/>
                <w:szCs w:val="24"/>
                <w:lang w:eastAsia="zh-CN"/>
              </w:rPr>
              <w:t>________________</w:t>
            </w:r>
            <w:r w:rsidR="00B6018D">
              <w:rPr>
                <w:rFonts w:eastAsia="Calibri" w:cstheme="majorBidi"/>
                <w:sz w:val="24"/>
                <w:szCs w:val="24"/>
                <w:lang w:eastAsia="zh-CN"/>
              </w:rPr>
              <w:t>______</w:t>
            </w:r>
            <w:r w:rsidRPr="00B6018D">
              <w:rPr>
                <w:rFonts w:eastAsia="Calibri" w:cstheme="majorBidi"/>
                <w:sz w:val="24"/>
                <w:szCs w:val="24"/>
                <w:lang w:eastAsia="zh-CN"/>
              </w:rPr>
              <w:t>_____________________________________________________</w:t>
            </w:r>
            <w:r w:rsidR="00B6018D">
              <w:rPr>
                <w:rFonts w:eastAsia="Calibri" w:cstheme="majorBidi"/>
                <w:sz w:val="24"/>
                <w:szCs w:val="24"/>
                <w:lang w:eastAsia="zh-CN"/>
              </w:rPr>
              <w:t>__________</w:t>
            </w:r>
          </w:p>
          <w:p w14:paraId="4E54369E" w14:textId="77777777" w:rsidR="00B6018D" w:rsidRDefault="00B6018D" w:rsidP="00B6018D">
            <w:pPr>
              <w:suppressAutoHyphens/>
              <w:jc w:val="both"/>
              <w:rPr>
                <w:rFonts w:eastAsia="Calibri" w:cstheme="majorBidi"/>
                <w:sz w:val="24"/>
                <w:szCs w:val="24"/>
                <w:lang w:eastAsia="zh-CN"/>
              </w:rPr>
            </w:pPr>
          </w:p>
          <w:p w14:paraId="673B8398" w14:textId="7FF43409" w:rsidR="00E87BE5" w:rsidRDefault="00E87BE5" w:rsidP="00B6018D">
            <w:pPr>
              <w:suppressAutoHyphens/>
              <w:jc w:val="both"/>
              <w:rPr>
                <w:rFonts w:eastAsia="Calibri" w:cstheme="majorBidi"/>
                <w:sz w:val="24"/>
                <w:szCs w:val="24"/>
                <w:lang w:eastAsia="zh-CN"/>
              </w:rPr>
            </w:pPr>
            <w:r w:rsidRPr="00B6018D">
              <w:rPr>
                <w:rFonts w:eastAsia="Calibri" w:cstheme="majorBidi"/>
                <w:sz w:val="24"/>
                <w:szCs w:val="24"/>
                <w:lang w:eastAsia="zh-CN"/>
              </w:rPr>
              <w:t>Адрес объекта: _____________________________________________________________________</w:t>
            </w:r>
            <w:r w:rsidR="00B6018D">
              <w:rPr>
                <w:rFonts w:eastAsia="Calibri" w:cstheme="majorBidi"/>
                <w:sz w:val="24"/>
                <w:szCs w:val="24"/>
                <w:lang w:eastAsia="zh-CN"/>
              </w:rPr>
              <w:t>___</w:t>
            </w:r>
          </w:p>
          <w:p w14:paraId="1BF7305D" w14:textId="29278C55" w:rsidR="00B6018D" w:rsidRPr="00B6018D" w:rsidRDefault="00B6018D" w:rsidP="00B6018D">
            <w:pPr>
              <w:suppressAutoHyphens/>
              <w:jc w:val="both"/>
              <w:rPr>
                <w:rFonts w:eastAsia="Calibri" w:cstheme="majorBidi"/>
                <w:sz w:val="24"/>
                <w:szCs w:val="24"/>
                <w:lang w:eastAsia="zh-CN"/>
              </w:rPr>
            </w:pPr>
            <w:r>
              <w:rPr>
                <w:rFonts w:eastAsia="Calibri" w:cstheme="majorBidi"/>
                <w:sz w:val="24"/>
                <w:szCs w:val="24"/>
                <w:lang w:eastAsia="zh-CN"/>
              </w:rPr>
              <w:t>_____________________________________________________________________________________</w:t>
            </w:r>
          </w:p>
          <w:p w14:paraId="71343C40" w14:textId="6596DE11" w:rsidR="00E87BE5" w:rsidRPr="00B6018D" w:rsidRDefault="00B6018D" w:rsidP="00F23915">
            <w:pPr>
              <w:suppressAutoHyphens/>
              <w:ind w:firstLine="709"/>
              <w:jc w:val="both"/>
              <w:rPr>
                <w:rFonts w:eastAsia="Calibri" w:cstheme="majorBidi"/>
                <w:sz w:val="24"/>
                <w:szCs w:val="24"/>
                <w:lang w:eastAsia="zh-CN"/>
              </w:rPr>
            </w:pPr>
            <w:r>
              <w:rPr>
                <w:rFonts w:eastAsia="Calibri" w:cstheme="majorBidi"/>
                <w:sz w:val="24"/>
                <w:szCs w:val="24"/>
                <w:lang w:eastAsia="zh-CN"/>
              </w:rPr>
              <w:t xml:space="preserve">                                            </w:t>
            </w:r>
            <w:r w:rsidR="00E87BE5" w:rsidRPr="00B6018D">
              <w:rPr>
                <w:rFonts w:eastAsia="Calibri" w:cstheme="majorBidi"/>
                <w:sz w:val="24"/>
                <w:szCs w:val="24"/>
                <w:lang w:eastAsia="zh-CN"/>
              </w:rPr>
              <w:t>(адрес проведения земляных работ,</w:t>
            </w:r>
          </w:p>
          <w:p w14:paraId="7BF861E0" w14:textId="6C3FF93E" w:rsidR="00E87BE5" w:rsidRPr="00B6018D" w:rsidRDefault="00E87BE5" w:rsidP="00B6018D">
            <w:pPr>
              <w:suppressAutoHyphens/>
              <w:jc w:val="both"/>
              <w:rPr>
                <w:rFonts w:eastAsia="Calibri" w:cstheme="majorBidi"/>
                <w:sz w:val="24"/>
                <w:szCs w:val="24"/>
                <w:lang w:eastAsia="zh-CN"/>
              </w:rPr>
            </w:pPr>
            <w:r w:rsidRPr="00B6018D">
              <w:rPr>
                <w:rFonts w:eastAsia="Calibri" w:cstheme="majorBidi"/>
                <w:sz w:val="24"/>
                <w:szCs w:val="24"/>
                <w:lang w:eastAsia="zh-CN"/>
              </w:rPr>
              <w:t>______________________</w:t>
            </w:r>
            <w:r w:rsidR="00B6018D">
              <w:rPr>
                <w:rFonts w:eastAsia="Calibri" w:cstheme="majorBidi"/>
                <w:sz w:val="24"/>
                <w:szCs w:val="24"/>
                <w:lang w:eastAsia="zh-CN"/>
              </w:rPr>
              <w:t>________________</w:t>
            </w:r>
            <w:r w:rsidRPr="00B6018D">
              <w:rPr>
                <w:rFonts w:eastAsia="Calibri" w:cstheme="majorBidi"/>
                <w:sz w:val="24"/>
                <w:szCs w:val="24"/>
                <w:lang w:eastAsia="zh-CN"/>
              </w:rPr>
              <w:t>_______________________________________________</w:t>
            </w:r>
          </w:p>
          <w:p w14:paraId="02CFCDAF" w14:textId="642D7E49" w:rsidR="00E87BE5" w:rsidRPr="00B6018D" w:rsidRDefault="00B6018D" w:rsidP="00F23915">
            <w:pPr>
              <w:suppressAutoHyphens/>
              <w:ind w:firstLine="709"/>
              <w:jc w:val="both"/>
              <w:rPr>
                <w:rFonts w:eastAsia="Calibri" w:cstheme="majorBidi"/>
                <w:sz w:val="24"/>
                <w:szCs w:val="24"/>
                <w:lang w:eastAsia="zh-CN"/>
              </w:rPr>
            </w:pPr>
            <w:r>
              <w:rPr>
                <w:rFonts w:eastAsia="Calibri" w:cstheme="majorBidi"/>
                <w:sz w:val="24"/>
                <w:szCs w:val="24"/>
                <w:lang w:eastAsia="zh-CN"/>
              </w:rPr>
              <w:t xml:space="preserve">                                        </w:t>
            </w:r>
            <w:r w:rsidR="00E87BE5" w:rsidRPr="00B6018D">
              <w:rPr>
                <w:rFonts w:eastAsia="Calibri" w:cstheme="majorBidi"/>
                <w:sz w:val="24"/>
                <w:szCs w:val="24"/>
                <w:lang w:eastAsia="zh-CN"/>
              </w:rPr>
              <w:t>кадастровый номер земельного участка)</w:t>
            </w:r>
          </w:p>
        </w:tc>
      </w:tr>
    </w:tbl>
    <w:p w14:paraId="4FA2EC43" w14:textId="77777777" w:rsidR="00E87BE5" w:rsidRPr="00B6018D" w:rsidRDefault="00E87BE5" w:rsidP="00E87BE5">
      <w:pPr>
        <w:suppressAutoHyphens/>
        <w:ind w:firstLine="709"/>
        <w:jc w:val="both"/>
        <w:rPr>
          <w:rFonts w:eastAsia="Calibri" w:cstheme="majorBidi"/>
          <w:sz w:val="24"/>
          <w:szCs w:val="24"/>
          <w:lang w:eastAsia="zh-C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4965"/>
        <w:gridCol w:w="2268"/>
        <w:gridCol w:w="2268"/>
      </w:tblGrid>
      <w:tr w:rsidR="00E87BE5" w:rsidRPr="00B6018D" w14:paraId="23978E47" w14:textId="77777777" w:rsidTr="00B6018D">
        <w:tc>
          <w:tcPr>
            <w:tcW w:w="767" w:type="dxa"/>
            <w:tcBorders>
              <w:top w:val="single" w:sz="4" w:space="0" w:color="auto"/>
              <w:left w:val="single" w:sz="4" w:space="0" w:color="auto"/>
              <w:bottom w:val="single" w:sz="4" w:space="0" w:color="auto"/>
              <w:right w:val="single" w:sz="4" w:space="0" w:color="auto"/>
            </w:tcBorders>
            <w:vAlign w:val="center"/>
            <w:hideMark/>
          </w:tcPr>
          <w:p w14:paraId="384EA307" w14:textId="77777777" w:rsidR="00E87BE5" w:rsidRPr="00B6018D" w:rsidRDefault="00E87BE5" w:rsidP="00B6018D">
            <w:pPr>
              <w:suppressAutoHyphens/>
              <w:ind w:firstLine="709"/>
              <w:jc w:val="center"/>
              <w:rPr>
                <w:rFonts w:eastAsia="Calibri" w:cstheme="majorBidi"/>
                <w:sz w:val="24"/>
                <w:szCs w:val="24"/>
                <w:lang w:eastAsia="zh-CN"/>
              </w:rPr>
            </w:pPr>
            <w:r w:rsidRPr="00B6018D">
              <w:rPr>
                <w:rFonts w:eastAsia="Calibri" w:cstheme="majorBidi"/>
                <w:sz w:val="24"/>
                <w:szCs w:val="24"/>
                <w:lang w:eastAsia="zh-CN"/>
              </w:rPr>
              <w:t>N п/п</w:t>
            </w:r>
          </w:p>
        </w:tc>
        <w:tc>
          <w:tcPr>
            <w:tcW w:w="4965" w:type="dxa"/>
            <w:tcBorders>
              <w:top w:val="single" w:sz="4" w:space="0" w:color="auto"/>
              <w:left w:val="single" w:sz="4" w:space="0" w:color="auto"/>
              <w:bottom w:val="single" w:sz="4" w:space="0" w:color="auto"/>
              <w:right w:val="single" w:sz="4" w:space="0" w:color="auto"/>
            </w:tcBorders>
            <w:vAlign w:val="center"/>
            <w:hideMark/>
          </w:tcPr>
          <w:p w14:paraId="3BD11178" w14:textId="77777777" w:rsidR="00E87BE5" w:rsidRPr="00B6018D" w:rsidRDefault="00E87BE5" w:rsidP="00B6018D">
            <w:pPr>
              <w:suppressAutoHyphens/>
              <w:jc w:val="center"/>
              <w:rPr>
                <w:rFonts w:eastAsia="Calibri" w:cstheme="majorBidi"/>
                <w:sz w:val="24"/>
                <w:szCs w:val="24"/>
                <w:lang w:eastAsia="zh-CN"/>
              </w:rPr>
            </w:pPr>
            <w:r w:rsidRPr="00B6018D">
              <w:rPr>
                <w:rFonts w:eastAsia="Calibri" w:cstheme="majorBidi"/>
                <w:sz w:val="24"/>
                <w:szCs w:val="24"/>
                <w:lang w:eastAsia="zh-CN"/>
              </w:rPr>
              <w:t>Наименование работ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97FED6" w14:textId="77777777" w:rsidR="00E87BE5" w:rsidRPr="00B6018D" w:rsidRDefault="00E87BE5" w:rsidP="00B6018D">
            <w:pPr>
              <w:suppressAutoHyphens/>
              <w:jc w:val="center"/>
              <w:rPr>
                <w:rFonts w:eastAsia="Calibri" w:cstheme="majorBidi"/>
                <w:sz w:val="24"/>
                <w:szCs w:val="24"/>
                <w:lang w:eastAsia="zh-CN"/>
              </w:rPr>
            </w:pPr>
            <w:r w:rsidRPr="00B6018D">
              <w:rPr>
                <w:rFonts w:eastAsia="Calibri" w:cstheme="majorBidi"/>
                <w:sz w:val="24"/>
                <w:szCs w:val="24"/>
                <w:lang w:eastAsia="zh-CN"/>
              </w:rPr>
              <w:t>Дата начала работ (день/месяц/год)</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183435" w14:textId="77777777" w:rsidR="00E87BE5" w:rsidRPr="00B6018D" w:rsidRDefault="00E87BE5" w:rsidP="00B6018D">
            <w:pPr>
              <w:suppressAutoHyphens/>
              <w:jc w:val="center"/>
              <w:rPr>
                <w:rFonts w:eastAsia="Calibri" w:cstheme="majorBidi"/>
                <w:sz w:val="24"/>
                <w:szCs w:val="24"/>
                <w:lang w:eastAsia="zh-CN"/>
              </w:rPr>
            </w:pPr>
            <w:r w:rsidRPr="00B6018D">
              <w:rPr>
                <w:rFonts w:eastAsia="Calibri" w:cstheme="majorBidi"/>
                <w:sz w:val="24"/>
                <w:szCs w:val="24"/>
                <w:lang w:eastAsia="zh-CN"/>
              </w:rPr>
              <w:t>Дата окончания работ (день/месяц/год)</w:t>
            </w:r>
          </w:p>
        </w:tc>
      </w:tr>
      <w:tr w:rsidR="00E87BE5" w:rsidRPr="00B6018D" w14:paraId="70B83533" w14:textId="77777777" w:rsidTr="00B6018D">
        <w:tc>
          <w:tcPr>
            <w:tcW w:w="767" w:type="dxa"/>
            <w:tcBorders>
              <w:top w:val="single" w:sz="4" w:space="0" w:color="auto"/>
              <w:left w:val="single" w:sz="4" w:space="0" w:color="auto"/>
              <w:bottom w:val="single" w:sz="4" w:space="0" w:color="auto"/>
              <w:right w:val="single" w:sz="4" w:space="0" w:color="auto"/>
            </w:tcBorders>
          </w:tcPr>
          <w:p w14:paraId="0839F60A" w14:textId="77777777" w:rsidR="00E87BE5" w:rsidRPr="00B6018D" w:rsidRDefault="00E87BE5" w:rsidP="00B6018D">
            <w:pPr>
              <w:suppressAutoHyphens/>
              <w:ind w:firstLine="709"/>
              <w:jc w:val="center"/>
              <w:rPr>
                <w:rFonts w:eastAsia="Calibri" w:cstheme="majorBidi"/>
                <w:sz w:val="24"/>
                <w:szCs w:val="24"/>
                <w:lang w:eastAsia="zh-CN"/>
              </w:rPr>
            </w:pPr>
          </w:p>
        </w:tc>
        <w:tc>
          <w:tcPr>
            <w:tcW w:w="4965" w:type="dxa"/>
            <w:tcBorders>
              <w:top w:val="single" w:sz="4" w:space="0" w:color="auto"/>
              <w:left w:val="single" w:sz="4" w:space="0" w:color="auto"/>
              <w:bottom w:val="single" w:sz="4" w:space="0" w:color="auto"/>
              <w:right w:val="single" w:sz="4" w:space="0" w:color="auto"/>
            </w:tcBorders>
          </w:tcPr>
          <w:p w14:paraId="32A0929C" w14:textId="77777777" w:rsidR="00E87BE5" w:rsidRPr="00B6018D" w:rsidRDefault="00E87BE5" w:rsidP="00B6018D">
            <w:pPr>
              <w:suppressAutoHyphens/>
              <w:ind w:firstLine="709"/>
              <w:jc w:val="center"/>
              <w:rPr>
                <w:rFonts w:eastAsia="Calibri" w:cstheme="majorBidi"/>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55252E42" w14:textId="77777777" w:rsidR="00E87BE5" w:rsidRPr="00B6018D" w:rsidRDefault="00E87BE5" w:rsidP="00B6018D">
            <w:pPr>
              <w:suppressAutoHyphens/>
              <w:ind w:firstLine="709"/>
              <w:jc w:val="center"/>
              <w:rPr>
                <w:rFonts w:eastAsia="Calibri" w:cstheme="majorBidi"/>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0E6C6DAD" w14:textId="77777777" w:rsidR="00E87BE5" w:rsidRPr="00B6018D" w:rsidRDefault="00E87BE5" w:rsidP="00B6018D">
            <w:pPr>
              <w:suppressAutoHyphens/>
              <w:ind w:firstLine="709"/>
              <w:jc w:val="center"/>
              <w:rPr>
                <w:rFonts w:eastAsia="Calibri" w:cstheme="majorBidi"/>
                <w:sz w:val="24"/>
                <w:szCs w:val="24"/>
                <w:lang w:eastAsia="zh-CN"/>
              </w:rPr>
            </w:pPr>
          </w:p>
        </w:tc>
      </w:tr>
      <w:tr w:rsidR="00E87BE5" w:rsidRPr="00B6018D" w14:paraId="00BFEB32" w14:textId="77777777" w:rsidTr="00B6018D">
        <w:tc>
          <w:tcPr>
            <w:tcW w:w="767" w:type="dxa"/>
            <w:tcBorders>
              <w:top w:val="single" w:sz="4" w:space="0" w:color="auto"/>
              <w:left w:val="single" w:sz="4" w:space="0" w:color="auto"/>
              <w:bottom w:val="single" w:sz="4" w:space="0" w:color="auto"/>
              <w:right w:val="single" w:sz="4" w:space="0" w:color="auto"/>
            </w:tcBorders>
          </w:tcPr>
          <w:p w14:paraId="65DDDDEF" w14:textId="77777777" w:rsidR="00E87BE5" w:rsidRPr="00B6018D" w:rsidRDefault="00E87BE5" w:rsidP="00B6018D">
            <w:pPr>
              <w:suppressAutoHyphens/>
              <w:ind w:firstLine="709"/>
              <w:jc w:val="center"/>
              <w:rPr>
                <w:rFonts w:eastAsia="Calibri" w:cstheme="majorBidi"/>
                <w:sz w:val="24"/>
                <w:szCs w:val="24"/>
                <w:lang w:eastAsia="zh-CN"/>
              </w:rPr>
            </w:pPr>
          </w:p>
        </w:tc>
        <w:tc>
          <w:tcPr>
            <w:tcW w:w="4965" w:type="dxa"/>
            <w:tcBorders>
              <w:top w:val="single" w:sz="4" w:space="0" w:color="auto"/>
              <w:left w:val="single" w:sz="4" w:space="0" w:color="auto"/>
              <w:bottom w:val="single" w:sz="4" w:space="0" w:color="auto"/>
              <w:right w:val="single" w:sz="4" w:space="0" w:color="auto"/>
            </w:tcBorders>
          </w:tcPr>
          <w:p w14:paraId="0B981622" w14:textId="77777777" w:rsidR="00E87BE5" w:rsidRPr="00B6018D" w:rsidRDefault="00E87BE5" w:rsidP="00B6018D">
            <w:pPr>
              <w:suppressAutoHyphens/>
              <w:ind w:firstLine="709"/>
              <w:jc w:val="center"/>
              <w:rPr>
                <w:rFonts w:eastAsia="Calibri" w:cstheme="majorBidi"/>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6495D6F0" w14:textId="77777777" w:rsidR="00E87BE5" w:rsidRPr="00B6018D" w:rsidRDefault="00E87BE5" w:rsidP="00B6018D">
            <w:pPr>
              <w:suppressAutoHyphens/>
              <w:ind w:firstLine="709"/>
              <w:jc w:val="center"/>
              <w:rPr>
                <w:rFonts w:eastAsia="Calibri" w:cstheme="majorBidi"/>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6363A50E" w14:textId="77777777" w:rsidR="00E87BE5" w:rsidRPr="00B6018D" w:rsidRDefault="00E87BE5" w:rsidP="00B6018D">
            <w:pPr>
              <w:suppressAutoHyphens/>
              <w:ind w:firstLine="709"/>
              <w:jc w:val="center"/>
              <w:rPr>
                <w:rFonts w:eastAsia="Calibri" w:cstheme="majorBidi"/>
                <w:sz w:val="24"/>
                <w:szCs w:val="24"/>
                <w:lang w:eastAsia="zh-CN"/>
              </w:rPr>
            </w:pPr>
          </w:p>
        </w:tc>
      </w:tr>
    </w:tbl>
    <w:p w14:paraId="5DAEA039" w14:textId="77777777" w:rsidR="00E87BE5" w:rsidRPr="00B6018D" w:rsidRDefault="00E87BE5" w:rsidP="00E87BE5">
      <w:pPr>
        <w:suppressAutoHyphens/>
        <w:ind w:firstLine="709"/>
        <w:jc w:val="both"/>
        <w:rPr>
          <w:rFonts w:eastAsia="Calibri" w:cstheme="majorBidi"/>
          <w:sz w:val="24"/>
          <w:szCs w:val="24"/>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6018D" w14:paraId="227B2532" w14:textId="77777777" w:rsidTr="00F23915">
        <w:tc>
          <w:tcPr>
            <w:tcW w:w="2923" w:type="dxa"/>
            <w:hideMark/>
          </w:tcPr>
          <w:p w14:paraId="0F459A5B"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Исполнитель работ</w:t>
            </w:r>
          </w:p>
        </w:tc>
        <w:tc>
          <w:tcPr>
            <w:tcW w:w="6920" w:type="dxa"/>
            <w:tcBorders>
              <w:top w:val="nil"/>
              <w:left w:val="nil"/>
              <w:bottom w:val="single" w:sz="4" w:space="0" w:color="auto"/>
              <w:right w:val="nil"/>
            </w:tcBorders>
          </w:tcPr>
          <w:p w14:paraId="7C3F465C" w14:textId="77777777" w:rsidR="00E87BE5" w:rsidRPr="00B6018D" w:rsidRDefault="00E87BE5" w:rsidP="00F23915">
            <w:pPr>
              <w:suppressAutoHyphens/>
              <w:ind w:firstLine="709"/>
              <w:jc w:val="both"/>
              <w:rPr>
                <w:rFonts w:eastAsia="Calibri" w:cstheme="majorBidi"/>
                <w:sz w:val="24"/>
                <w:szCs w:val="24"/>
                <w:lang w:eastAsia="zh-CN"/>
              </w:rPr>
            </w:pPr>
          </w:p>
        </w:tc>
      </w:tr>
      <w:tr w:rsidR="00E87BE5" w:rsidRPr="00B6018D" w14:paraId="61DBA9BC" w14:textId="77777777" w:rsidTr="00F23915">
        <w:tc>
          <w:tcPr>
            <w:tcW w:w="2923" w:type="dxa"/>
          </w:tcPr>
          <w:p w14:paraId="694EA6AF" w14:textId="77777777" w:rsidR="00E87BE5" w:rsidRPr="00B6018D" w:rsidRDefault="00E87BE5" w:rsidP="00F23915">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14:paraId="095D7845"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(должность, подпись, расшифровка подписи)</w:t>
            </w:r>
          </w:p>
        </w:tc>
      </w:tr>
      <w:tr w:rsidR="00E87BE5" w:rsidRPr="00B6018D" w14:paraId="7E3AB299" w14:textId="77777777" w:rsidTr="00F23915">
        <w:tc>
          <w:tcPr>
            <w:tcW w:w="2923" w:type="dxa"/>
            <w:hideMark/>
          </w:tcPr>
          <w:p w14:paraId="430B73C1"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М.П.</w:t>
            </w:r>
          </w:p>
          <w:p w14:paraId="29648084"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((при наличии)</w:t>
            </w:r>
          </w:p>
        </w:tc>
        <w:tc>
          <w:tcPr>
            <w:tcW w:w="6920" w:type="dxa"/>
            <w:hideMark/>
          </w:tcPr>
          <w:p w14:paraId="0FA313C9" w14:textId="4E5CABF3"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"__</w:t>
            </w:r>
            <w:r w:rsidR="00B6018D">
              <w:rPr>
                <w:rFonts w:eastAsia="Calibri" w:cstheme="majorBidi"/>
                <w:sz w:val="24"/>
                <w:szCs w:val="24"/>
                <w:lang w:eastAsia="zh-CN"/>
              </w:rPr>
              <w:t>___</w:t>
            </w:r>
            <w:r w:rsidRPr="00B6018D">
              <w:rPr>
                <w:rFonts w:eastAsia="Calibri" w:cstheme="majorBidi"/>
                <w:sz w:val="24"/>
                <w:szCs w:val="24"/>
                <w:lang w:eastAsia="zh-CN"/>
              </w:rPr>
              <w:t>" ____</w:t>
            </w:r>
            <w:r w:rsidR="00B6018D">
              <w:rPr>
                <w:rFonts w:eastAsia="Calibri" w:cstheme="majorBidi"/>
                <w:sz w:val="24"/>
                <w:szCs w:val="24"/>
                <w:lang w:eastAsia="zh-CN"/>
              </w:rPr>
              <w:t>_____</w:t>
            </w:r>
            <w:r w:rsidRPr="00B6018D">
              <w:rPr>
                <w:rFonts w:eastAsia="Calibri" w:cstheme="majorBidi"/>
                <w:sz w:val="24"/>
                <w:szCs w:val="24"/>
                <w:lang w:eastAsia="zh-CN"/>
              </w:rPr>
              <w:t>______ 20_</w:t>
            </w:r>
            <w:r w:rsidR="00B6018D">
              <w:rPr>
                <w:rFonts w:eastAsia="Calibri" w:cstheme="majorBidi"/>
                <w:sz w:val="24"/>
                <w:szCs w:val="24"/>
                <w:lang w:eastAsia="zh-CN"/>
              </w:rPr>
              <w:t>____</w:t>
            </w:r>
            <w:r w:rsidRPr="00B6018D">
              <w:rPr>
                <w:rFonts w:eastAsia="Calibri" w:cstheme="majorBidi"/>
                <w:sz w:val="24"/>
                <w:szCs w:val="24"/>
                <w:lang w:eastAsia="zh-CN"/>
              </w:rPr>
              <w:t>_ г.</w:t>
            </w:r>
          </w:p>
        </w:tc>
      </w:tr>
      <w:tr w:rsidR="00E87BE5" w:rsidRPr="00B6018D" w14:paraId="21074638" w14:textId="77777777" w:rsidTr="00F23915">
        <w:tc>
          <w:tcPr>
            <w:tcW w:w="2923" w:type="dxa"/>
            <w:hideMark/>
          </w:tcPr>
          <w:p w14:paraId="54D367C1" w14:textId="77777777" w:rsidR="00B6018D" w:rsidRDefault="00B6018D" w:rsidP="00F23915">
            <w:pPr>
              <w:suppressAutoHyphens/>
              <w:ind w:firstLine="709"/>
              <w:jc w:val="both"/>
              <w:rPr>
                <w:rFonts w:eastAsia="Calibri" w:cstheme="majorBidi"/>
                <w:sz w:val="24"/>
                <w:szCs w:val="24"/>
                <w:lang w:eastAsia="zh-CN"/>
              </w:rPr>
            </w:pPr>
          </w:p>
          <w:p w14:paraId="35DEAD11" w14:textId="77777777" w:rsidR="00B6018D" w:rsidRDefault="00B6018D" w:rsidP="00F23915">
            <w:pPr>
              <w:suppressAutoHyphens/>
              <w:ind w:firstLine="709"/>
              <w:jc w:val="both"/>
              <w:rPr>
                <w:rFonts w:eastAsia="Calibri" w:cstheme="majorBidi"/>
                <w:sz w:val="24"/>
                <w:szCs w:val="24"/>
                <w:lang w:eastAsia="zh-CN"/>
              </w:rPr>
            </w:pPr>
          </w:p>
          <w:p w14:paraId="2CE29AB5" w14:textId="4D404688"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 xml:space="preserve">Заказчик </w:t>
            </w:r>
          </w:p>
          <w:p w14:paraId="0C55E6CD"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(при наличии)</w:t>
            </w:r>
          </w:p>
        </w:tc>
        <w:tc>
          <w:tcPr>
            <w:tcW w:w="6920" w:type="dxa"/>
            <w:tcBorders>
              <w:top w:val="nil"/>
              <w:left w:val="nil"/>
              <w:bottom w:val="single" w:sz="4" w:space="0" w:color="auto"/>
              <w:right w:val="nil"/>
            </w:tcBorders>
          </w:tcPr>
          <w:p w14:paraId="5684002B" w14:textId="77777777" w:rsidR="00E87BE5" w:rsidRPr="00B6018D" w:rsidRDefault="00E87BE5" w:rsidP="00F23915">
            <w:pPr>
              <w:suppressAutoHyphens/>
              <w:ind w:firstLine="709"/>
              <w:jc w:val="both"/>
              <w:rPr>
                <w:rFonts w:eastAsia="Calibri" w:cstheme="majorBidi"/>
                <w:sz w:val="24"/>
                <w:szCs w:val="24"/>
                <w:lang w:eastAsia="zh-CN"/>
              </w:rPr>
            </w:pPr>
          </w:p>
        </w:tc>
      </w:tr>
      <w:tr w:rsidR="00E87BE5" w:rsidRPr="00B6018D" w14:paraId="01A9F6B7" w14:textId="77777777" w:rsidTr="00F23915">
        <w:tc>
          <w:tcPr>
            <w:tcW w:w="2923" w:type="dxa"/>
          </w:tcPr>
          <w:p w14:paraId="2F1D8898" w14:textId="77777777" w:rsidR="00E87BE5" w:rsidRPr="00B6018D" w:rsidRDefault="00E87BE5" w:rsidP="00F23915">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14:paraId="715204B2" w14:textId="77777777" w:rsidR="00E87BE5" w:rsidRPr="00B6018D" w:rsidRDefault="00E87BE5" w:rsidP="00F23915">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(должность, подпись, расшифровка подписи)</w:t>
            </w:r>
          </w:p>
          <w:p w14:paraId="1B0DF62E" w14:textId="77777777" w:rsidR="00B6018D" w:rsidRPr="00B6018D" w:rsidRDefault="00B6018D" w:rsidP="00B6018D">
            <w:pPr>
              <w:suppressAutoHyphens/>
              <w:jc w:val="both"/>
              <w:rPr>
                <w:rFonts w:eastAsia="Calibri" w:cstheme="majorBidi"/>
                <w:sz w:val="24"/>
                <w:szCs w:val="24"/>
                <w:lang w:eastAsia="zh-CN"/>
              </w:rPr>
            </w:pPr>
          </w:p>
        </w:tc>
      </w:tr>
      <w:tr w:rsidR="00B6018D" w:rsidRPr="00B6018D" w14:paraId="6C442B8D" w14:textId="77777777" w:rsidTr="00F23915">
        <w:tc>
          <w:tcPr>
            <w:tcW w:w="2923" w:type="dxa"/>
            <w:hideMark/>
          </w:tcPr>
          <w:p w14:paraId="706A8034" w14:textId="77777777" w:rsidR="00B6018D" w:rsidRPr="00B6018D" w:rsidRDefault="00B6018D" w:rsidP="00B6018D">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М.П.</w:t>
            </w:r>
          </w:p>
          <w:p w14:paraId="40C52DCC" w14:textId="77777777" w:rsidR="00B6018D" w:rsidRPr="00B6018D" w:rsidRDefault="00B6018D" w:rsidP="00B6018D">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(при наличии)</w:t>
            </w:r>
          </w:p>
        </w:tc>
        <w:tc>
          <w:tcPr>
            <w:tcW w:w="6920" w:type="dxa"/>
            <w:hideMark/>
          </w:tcPr>
          <w:p w14:paraId="677AC77E" w14:textId="601D16D4" w:rsidR="00B6018D" w:rsidRPr="00B6018D" w:rsidRDefault="00B6018D" w:rsidP="00B6018D">
            <w:pPr>
              <w:suppressAutoHyphens/>
              <w:ind w:firstLine="709"/>
              <w:jc w:val="both"/>
              <w:rPr>
                <w:rFonts w:eastAsia="Calibri" w:cstheme="majorBidi"/>
                <w:sz w:val="24"/>
                <w:szCs w:val="24"/>
                <w:lang w:eastAsia="zh-CN"/>
              </w:rPr>
            </w:pPr>
            <w:r w:rsidRPr="00B6018D">
              <w:rPr>
                <w:rFonts w:eastAsia="Calibri" w:cstheme="majorBidi"/>
                <w:sz w:val="24"/>
                <w:szCs w:val="24"/>
                <w:lang w:eastAsia="zh-CN"/>
              </w:rPr>
              <w:t>"__</w:t>
            </w:r>
            <w:r>
              <w:rPr>
                <w:rFonts w:eastAsia="Calibri" w:cstheme="majorBidi"/>
                <w:sz w:val="24"/>
                <w:szCs w:val="24"/>
                <w:lang w:eastAsia="zh-CN"/>
              </w:rPr>
              <w:t>___</w:t>
            </w:r>
            <w:r w:rsidRPr="00B6018D">
              <w:rPr>
                <w:rFonts w:eastAsia="Calibri" w:cstheme="majorBidi"/>
                <w:sz w:val="24"/>
                <w:szCs w:val="24"/>
                <w:lang w:eastAsia="zh-CN"/>
              </w:rPr>
              <w:t>" ____</w:t>
            </w:r>
            <w:r>
              <w:rPr>
                <w:rFonts w:eastAsia="Calibri" w:cstheme="majorBidi"/>
                <w:sz w:val="24"/>
                <w:szCs w:val="24"/>
                <w:lang w:eastAsia="zh-CN"/>
              </w:rPr>
              <w:t>_____</w:t>
            </w:r>
            <w:r w:rsidRPr="00B6018D">
              <w:rPr>
                <w:rFonts w:eastAsia="Calibri" w:cstheme="majorBidi"/>
                <w:sz w:val="24"/>
                <w:szCs w:val="24"/>
                <w:lang w:eastAsia="zh-CN"/>
              </w:rPr>
              <w:t>______ 20_</w:t>
            </w:r>
            <w:r>
              <w:rPr>
                <w:rFonts w:eastAsia="Calibri" w:cstheme="majorBidi"/>
                <w:sz w:val="24"/>
                <w:szCs w:val="24"/>
                <w:lang w:eastAsia="zh-CN"/>
              </w:rPr>
              <w:t>____</w:t>
            </w:r>
            <w:r w:rsidRPr="00B6018D">
              <w:rPr>
                <w:rFonts w:eastAsia="Calibri" w:cstheme="majorBidi"/>
                <w:sz w:val="24"/>
                <w:szCs w:val="24"/>
                <w:lang w:eastAsia="zh-CN"/>
              </w:rPr>
              <w:t>_ г.</w:t>
            </w:r>
          </w:p>
        </w:tc>
      </w:tr>
    </w:tbl>
    <w:p w14:paraId="5928492C" w14:textId="77777777" w:rsidR="00E87BE5" w:rsidRDefault="00E87BE5" w:rsidP="00E87BE5">
      <w:pPr>
        <w:ind w:firstLine="709"/>
        <w:contextualSpacing/>
        <w:jc w:val="center"/>
        <w:rPr>
          <w:rFonts w:asciiTheme="majorBidi" w:hAnsiTheme="majorBidi" w:cstheme="majorBidi"/>
          <w:sz w:val="28"/>
          <w:szCs w:val="28"/>
        </w:rPr>
      </w:pPr>
    </w:p>
    <w:p w14:paraId="0007DF93" w14:textId="77777777" w:rsidR="00B6018D" w:rsidRDefault="00B6018D" w:rsidP="00E87BE5">
      <w:pPr>
        <w:ind w:firstLine="709"/>
        <w:contextualSpacing/>
        <w:jc w:val="center"/>
        <w:rPr>
          <w:rFonts w:asciiTheme="majorBidi" w:hAnsiTheme="majorBidi" w:cstheme="majorBidi"/>
          <w:sz w:val="28"/>
          <w:szCs w:val="28"/>
        </w:rPr>
      </w:pPr>
    </w:p>
    <w:p w14:paraId="55393269" w14:textId="77777777" w:rsidR="00B6018D" w:rsidRDefault="00B6018D" w:rsidP="00E87BE5">
      <w:pPr>
        <w:ind w:firstLine="709"/>
        <w:contextualSpacing/>
        <w:jc w:val="center"/>
        <w:rPr>
          <w:rFonts w:asciiTheme="majorBidi" w:hAnsiTheme="majorBidi" w:cstheme="majorBidi"/>
          <w:sz w:val="28"/>
          <w:szCs w:val="28"/>
        </w:rPr>
      </w:pPr>
    </w:p>
    <w:p w14:paraId="267EE176" w14:textId="77777777" w:rsidR="00B6018D" w:rsidRDefault="00B6018D" w:rsidP="00E87BE5">
      <w:pPr>
        <w:ind w:firstLine="709"/>
        <w:contextualSpacing/>
        <w:jc w:val="center"/>
        <w:rPr>
          <w:rFonts w:asciiTheme="majorBidi" w:hAnsiTheme="majorBidi" w:cstheme="majorBidi"/>
          <w:sz w:val="28"/>
          <w:szCs w:val="28"/>
        </w:rPr>
      </w:pPr>
    </w:p>
    <w:p w14:paraId="3CE3FF36" w14:textId="77777777" w:rsidR="00B6018D" w:rsidRDefault="00B6018D" w:rsidP="00E87BE5">
      <w:pPr>
        <w:ind w:firstLine="709"/>
        <w:contextualSpacing/>
        <w:jc w:val="center"/>
        <w:rPr>
          <w:rFonts w:asciiTheme="majorBidi" w:hAnsiTheme="majorBidi" w:cstheme="majorBidi"/>
          <w:sz w:val="28"/>
          <w:szCs w:val="28"/>
        </w:rPr>
      </w:pPr>
    </w:p>
    <w:p w14:paraId="6DC3C0D5" w14:textId="77777777" w:rsidR="00B6018D" w:rsidRDefault="00B6018D" w:rsidP="00E87BE5">
      <w:pPr>
        <w:ind w:firstLine="709"/>
        <w:contextualSpacing/>
        <w:jc w:val="center"/>
        <w:rPr>
          <w:rFonts w:asciiTheme="majorBidi" w:hAnsiTheme="majorBidi" w:cstheme="majorBidi"/>
          <w:sz w:val="28"/>
          <w:szCs w:val="28"/>
        </w:rPr>
      </w:pPr>
    </w:p>
    <w:p w14:paraId="1780939F" w14:textId="77777777" w:rsidR="00B6018D" w:rsidRDefault="00B6018D" w:rsidP="00E87BE5">
      <w:pPr>
        <w:ind w:firstLine="709"/>
        <w:contextualSpacing/>
        <w:jc w:val="center"/>
        <w:rPr>
          <w:rFonts w:asciiTheme="majorBidi" w:hAnsiTheme="majorBidi" w:cstheme="majorBidi"/>
          <w:sz w:val="28"/>
          <w:szCs w:val="28"/>
        </w:rPr>
      </w:pPr>
    </w:p>
    <w:p w14:paraId="7343B048" w14:textId="77777777" w:rsidR="00B6018D" w:rsidRDefault="00B6018D" w:rsidP="00E87BE5">
      <w:pPr>
        <w:ind w:firstLine="709"/>
        <w:contextualSpacing/>
        <w:jc w:val="center"/>
        <w:rPr>
          <w:rFonts w:asciiTheme="majorBidi" w:hAnsiTheme="majorBidi" w:cstheme="majorBidi"/>
          <w:sz w:val="28"/>
          <w:szCs w:val="28"/>
        </w:rPr>
      </w:pPr>
    </w:p>
    <w:p w14:paraId="446E4621" w14:textId="77777777" w:rsidR="00B6018D" w:rsidRDefault="00B6018D" w:rsidP="00E87BE5">
      <w:pPr>
        <w:ind w:firstLine="709"/>
        <w:contextualSpacing/>
        <w:jc w:val="center"/>
        <w:rPr>
          <w:rFonts w:asciiTheme="majorBidi" w:hAnsiTheme="majorBidi" w:cstheme="majorBidi"/>
          <w:sz w:val="28"/>
          <w:szCs w:val="28"/>
        </w:rPr>
      </w:pPr>
    </w:p>
    <w:p w14:paraId="7594CE54" w14:textId="77777777" w:rsidR="00B6018D" w:rsidRDefault="00B6018D" w:rsidP="00E87BE5">
      <w:pPr>
        <w:ind w:firstLine="709"/>
        <w:contextualSpacing/>
        <w:jc w:val="center"/>
        <w:rPr>
          <w:rFonts w:asciiTheme="majorBidi" w:hAnsiTheme="majorBidi" w:cstheme="majorBidi"/>
          <w:sz w:val="28"/>
          <w:szCs w:val="28"/>
        </w:rPr>
      </w:pPr>
    </w:p>
    <w:p w14:paraId="1D5C1AC5" w14:textId="77777777" w:rsidR="00B6018D" w:rsidRDefault="00B6018D" w:rsidP="00E87BE5">
      <w:pPr>
        <w:ind w:firstLine="709"/>
        <w:contextualSpacing/>
        <w:jc w:val="center"/>
        <w:rPr>
          <w:rFonts w:asciiTheme="majorBidi" w:hAnsiTheme="majorBidi" w:cstheme="majorBidi"/>
          <w:sz w:val="28"/>
          <w:szCs w:val="28"/>
        </w:rPr>
      </w:pPr>
    </w:p>
    <w:p w14:paraId="34E6AD73" w14:textId="5B4D4BC3" w:rsidR="00C26A43" w:rsidRPr="00406EF3" w:rsidRDefault="00C26A43" w:rsidP="00C26A43">
      <w:pPr>
        <w:suppressAutoHyphens/>
        <w:ind w:firstLine="709"/>
        <w:jc w:val="right"/>
        <w:outlineLvl w:val="1"/>
        <w:rPr>
          <w:rFonts w:eastAsia="Calibri" w:cstheme="majorBidi"/>
          <w:sz w:val="20"/>
          <w:szCs w:val="20"/>
          <w:lang w:eastAsia="zh-CN"/>
        </w:rPr>
      </w:pPr>
      <w:r w:rsidRPr="00406EF3">
        <w:rPr>
          <w:rFonts w:eastAsia="Calibri" w:cstheme="majorBidi"/>
          <w:sz w:val="20"/>
          <w:szCs w:val="20"/>
          <w:lang w:eastAsia="zh-CN"/>
        </w:rPr>
        <w:t xml:space="preserve">Приложение </w:t>
      </w:r>
      <w:r>
        <w:rPr>
          <w:rFonts w:eastAsia="Calibri" w:cstheme="majorBidi"/>
          <w:sz w:val="20"/>
          <w:szCs w:val="20"/>
          <w:lang w:eastAsia="zh-CN"/>
        </w:rPr>
        <w:t>6</w:t>
      </w:r>
    </w:p>
    <w:p w14:paraId="1098DBD0" w14:textId="77777777" w:rsidR="00C26A43" w:rsidRDefault="00C26A43" w:rsidP="00C26A43">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к Административному регламенту</w:t>
      </w:r>
    </w:p>
    <w:p w14:paraId="53357588" w14:textId="77777777" w:rsidR="00C26A43" w:rsidRDefault="00C26A43" w:rsidP="00C26A43">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предоставления муниципальной услуги</w:t>
      </w:r>
    </w:p>
    <w:p w14:paraId="44EABA5F" w14:textId="77777777" w:rsidR="00C26A43" w:rsidRDefault="00C26A43" w:rsidP="00C26A43">
      <w:pPr>
        <w:suppressAutoHyphens/>
        <w:ind w:firstLine="709"/>
        <w:jc w:val="right"/>
        <w:rPr>
          <w:rFonts w:eastAsia="Calibri" w:cstheme="majorBidi"/>
          <w:sz w:val="20"/>
          <w:szCs w:val="20"/>
          <w:lang w:eastAsia="zh-CN"/>
        </w:rPr>
      </w:pPr>
      <w:r w:rsidRPr="00406EF3">
        <w:rPr>
          <w:rFonts w:eastAsia="Calibri" w:cstheme="majorBidi"/>
          <w:sz w:val="20"/>
          <w:szCs w:val="20"/>
          <w:lang w:eastAsia="zh-CN"/>
        </w:rPr>
        <w:t xml:space="preserve"> «Предоставление разрешения </w:t>
      </w:r>
    </w:p>
    <w:p w14:paraId="7BFCB1CA" w14:textId="77777777" w:rsidR="00C26A43" w:rsidRDefault="00C26A43" w:rsidP="00C26A43">
      <w:pPr>
        <w:suppressAutoHyphens/>
        <w:jc w:val="right"/>
        <w:outlineLvl w:val="1"/>
        <w:rPr>
          <w:rFonts w:eastAsia="Calibri" w:cstheme="majorBidi"/>
          <w:sz w:val="20"/>
          <w:szCs w:val="20"/>
          <w:lang w:eastAsia="zh-CN"/>
        </w:rPr>
      </w:pPr>
      <w:r w:rsidRPr="00406EF3">
        <w:rPr>
          <w:rFonts w:eastAsia="Calibri" w:cstheme="majorBidi"/>
          <w:sz w:val="20"/>
          <w:szCs w:val="20"/>
          <w:lang w:eastAsia="zh-CN"/>
        </w:rPr>
        <w:t>на осуществление земляных работ</w:t>
      </w:r>
      <w:r>
        <w:rPr>
          <w:rFonts w:eastAsia="Calibri" w:cstheme="majorBidi"/>
          <w:sz w:val="20"/>
          <w:szCs w:val="20"/>
          <w:lang w:eastAsia="zh-CN"/>
        </w:rPr>
        <w:t>»</w:t>
      </w:r>
    </w:p>
    <w:p w14:paraId="798BF506" w14:textId="77777777" w:rsidR="00E87BE5" w:rsidRDefault="00E87BE5" w:rsidP="00E87BE5">
      <w:pPr>
        <w:ind w:firstLine="709"/>
        <w:contextualSpacing/>
        <w:jc w:val="center"/>
        <w:rPr>
          <w:rFonts w:asciiTheme="majorBidi" w:hAnsiTheme="majorBidi" w:cstheme="majorBidi"/>
          <w:sz w:val="28"/>
          <w:szCs w:val="28"/>
        </w:rPr>
      </w:pPr>
    </w:p>
    <w:p w14:paraId="13852099" w14:textId="77777777" w:rsidR="00E87BE5" w:rsidRPr="00C26A43" w:rsidRDefault="00E87BE5" w:rsidP="00E87BE5">
      <w:pPr>
        <w:ind w:firstLine="709"/>
        <w:contextualSpacing/>
        <w:jc w:val="center"/>
        <w:rPr>
          <w:rFonts w:asciiTheme="majorBidi" w:hAnsiTheme="majorBidi" w:cstheme="majorBidi"/>
          <w:sz w:val="24"/>
          <w:szCs w:val="24"/>
        </w:rPr>
      </w:pPr>
      <w:r w:rsidRPr="00C26A43">
        <w:rPr>
          <w:rFonts w:asciiTheme="majorBidi" w:hAnsiTheme="majorBidi" w:cstheme="majorBidi"/>
          <w:sz w:val="24"/>
          <w:szCs w:val="24"/>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14:paraId="754058E2"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108" w:type="dxa"/>
        <w:tblLook w:val="04A0" w:firstRow="1" w:lastRow="0" w:firstColumn="1" w:lastColumn="0" w:noHBand="0" w:noVBand="1"/>
      </w:tblPr>
      <w:tblGrid>
        <w:gridCol w:w="551"/>
        <w:gridCol w:w="3066"/>
        <w:gridCol w:w="1912"/>
        <w:gridCol w:w="3543"/>
        <w:gridCol w:w="1343"/>
      </w:tblGrid>
      <w:tr w:rsidR="00E87BE5" w14:paraId="788743D3" w14:textId="77777777" w:rsidTr="00C26A43">
        <w:tc>
          <w:tcPr>
            <w:tcW w:w="551" w:type="dxa"/>
          </w:tcPr>
          <w:p w14:paraId="409EC4FF" w14:textId="77777777" w:rsidR="00E87BE5" w:rsidRPr="00636DE6" w:rsidRDefault="00E87BE5" w:rsidP="00F23915">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66" w:type="dxa"/>
          </w:tcPr>
          <w:p w14:paraId="25F83DE2" w14:textId="77777777" w:rsidR="00E87BE5" w:rsidRPr="00636DE6" w:rsidRDefault="00E87BE5" w:rsidP="00F23915">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12" w:type="dxa"/>
          </w:tcPr>
          <w:p w14:paraId="3F6AD960" w14:textId="77777777" w:rsidR="00E87BE5" w:rsidRPr="00636DE6" w:rsidRDefault="00E87BE5" w:rsidP="00F23915">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543" w:type="dxa"/>
          </w:tcPr>
          <w:p w14:paraId="0121FC4A" w14:textId="77777777" w:rsidR="00E87BE5" w:rsidRPr="00636DE6" w:rsidRDefault="00E87BE5" w:rsidP="00F23915">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0FD85025" w14:textId="77777777" w:rsidR="00E87BE5" w:rsidRPr="00636DE6" w:rsidRDefault="00E87BE5" w:rsidP="00F23915">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6D2E706F" w14:textId="77777777" w:rsidTr="00C26A43">
        <w:tc>
          <w:tcPr>
            <w:tcW w:w="551" w:type="dxa"/>
          </w:tcPr>
          <w:p w14:paraId="7841FDAE" w14:textId="77777777" w:rsidR="00E87BE5" w:rsidRPr="00636DE6" w:rsidRDefault="00E87BE5" w:rsidP="00F23915">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66" w:type="dxa"/>
          </w:tcPr>
          <w:p w14:paraId="16AE06C2"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12" w:type="dxa"/>
          </w:tcPr>
          <w:p w14:paraId="2D45EE69"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543" w:type="dxa"/>
          </w:tcPr>
          <w:p w14:paraId="6ED7F2E1"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6D8D9F8A"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61BDC5CB" w14:textId="77777777" w:rsidTr="00C26A43">
        <w:tc>
          <w:tcPr>
            <w:tcW w:w="551" w:type="dxa"/>
          </w:tcPr>
          <w:p w14:paraId="299C438B" w14:textId="77777777" w:rsidR="00E87BE5" w:rsidRPr="00636DE6" w:rsidRDefault="00E87BE5" w:rsidP="00F23915">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66" w:type="dxa"/>
          </w:tcPr>
          <w:p w14:paraId="6AD7F0A7"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12" w:type="dxa"/>
          </w:tcPr>
          <w:p w14:paraId="7938299B" w14:textId="77777777" w:rsidR="00E87BE5" w:rsidRPr="00636DE6" w:rsidRDefault="00E87BE5" w:rsidP="00C26A43">
            <w:pPr>
              <w:contextualSpacing/>
              <w:rPr>
                <w:rFonts w:asciiTheme="majorBidi" w:hAnsiTheme="majorBidi" w:cstheme="majorBidi"/>
                <w:sz w:val="24"/>
                <w:szCs w:val="24"/>
              </w:rPr>
            </w:pPr>
          </w:p>
        </w:tc>
        <w:tc>
          <w:tcPr>
            <w:tcW w:w="3543" w:type="dxa"/>
          </w:tcPr>
          <w:p w14:paraId="7AA111B9"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1031CE23" w14:textId="77777777" w:rsidR="00E87BE5" w:rsidRPr="00636DE6" w:rsidRDefault="00E87BE5" w:rsidP="00C26A43">
            <w:pPr>
              <w:contextualSpacing/>
              <w:rPr>
                <w:rFonts w:asciiTheme="majorBidi" w:hAnsiTheme="majorBidi" w:cstheme="majorBidi"/>
                <w:sz w:val="24"/>
                <w:szCs w:val="24"/>
              </w:rPr>
            </w:pPr>
          </w:p>
        </w:tc>
      </w:tr>
      <w:tr w:rsidR="00E87BE5" w14:paraId="14E06017" w14:textId="77777777" w:rsidTr="00C26A43">
        <w:tc>
          <w:tcPr>
            <w:tcW w:w="551" w:type="dxa"/>
          </w:tcPr>
          <w:p w14:paraId="4859D59C" w14:textId="77777777" w:rsidR="00E87BE5" w:rsidRPr="00636DE6" w:rsidRDefault="00E87BE5" w:rsidP="00F23915">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66" w:type="dxa"/>
          </w:tcPr>
          <w:p w14:paraId="3964ABD9"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12" w:type="dxa"/>
          </w:tcPr>
          <w:p w14:paraId="66216611" w14:textId="77777777" w:rsidR="00E87BE5" w:rsidRPr="00636DE6" w:rsidRDefault="00E87BE5" w:rsidP="00C26A43">
            <w:pPr>
              <w:contextualSpacing/>
              <w:rPr>
                <w:rFonts w:asciiTheme="majorBidi" w:hAnsiTheme="majorBidi" w:cstheme="majorBidi"/>
                <w:sz w:val="24"/>
                <w:szCs w:val="24"/>
              </w:rPr>
            </w:pPr>
          </w:p>
        </w:tc>
        <w:tc>
          <w:tcPr>
            <w:tcW w:w="3543" w:type="dxa"/>
          </w:tcPr>
          <w:p w14:paraId="2A5589E5"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2E97E95D" w14:textId="77777777" w:rsidR="00E87BE5" w:rsidRPr="00636DE6" w:rsidRDefault="00E87BE5" w:rsidP="00C26A43">
            <w:pPr>
              <w:contextualSpacing/>
              <w:rPr>
                <w:rFonts w:asciiTheme="majorBidi" w:hAnsiTheme="majorBidi" w:cstheme="majorBidi"/>
                <w:sz w:val="24"/>
                <w:szCs w:val="24"/>
              </w:rPr>
            </w:pPr>
          </w:p>
        </w:tc>
      </w:tr>
      <w:tr w:rsidR="00E87BE5" w14:paraId="4652881C" w14:textId="77777777" w:rsidTr="00C26A43">
        <w:tc>
          <w:tcPr>
            <w:tcW w:w="551" w:type="dxa"/>
          </w:tcPr>
          <w:p w14:paraId="7ED31AE2" w14:textId="77777777" w:rsidR="00E87BE5" w:rsidRPr="00636DE6" w:rsidRDefault="00E87BE5" w:rsidP="00F23915">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66" w:type="dxa"/>
          </w:tcPr>
          <w:p w14:paraId="03BB49B7"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12" w:type="dxa"/>
          </w:tcPr>
          <w:p w14:paraId="43079D77" w14:textId="77777777" w:rsidR="00E87BE5" w:rsidRPr="00636DE6" w:rsidRDefault="00E87BE5" w:rsidP="00C26A43">
            <w:pPr>
              <w:contextualSpacing/>
              <w:rPr>
                <w:rFonts w:asciiTheme="majorBidi" w:hAnsiTheme="majorBidi" w:cstheme="majorBidi"/>
                <w:sz w:val="24"/>
                <w:szCs w:val="24"/>
              </w:rPr>
            </w:pPr>
          </w:p>
        </w:tc>
        <w:tc>
          <w:tcPr>
            <w:tcW w:w="3543" w:type="dxa"/>
          </w:tcPr>
          <w:p w14:paraId="1630A99C"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3E7952B" w14:textId="77777777" w:rsidR="00E87BE5" w:rsidRPr="00636DE6" w:rsidRDefault="00E87BE5" w:rsidP="00C26A43">
            <w:pPr>
              <w:contextualSpacing/>
              <w:rPr>
                <w:rFonts w:asciiTheme="majorBidi" w:hAnsiTheme="majorBidi" w:cstheme="majorBidi"/>
                <w:sz w:val="24"/>
                <w:szCs w:val="24"/>
              </w:rPr>
            </w:pPr>
          </w:p>
        </w:tc>
      </w:tr>
      <w:tr w:rsidR="00E87BE5" w14:paraId="4C3678C3" w14:textId="77777777" w:rsidTr="00C26A43">
        <w:trPr>
          <w:trHeight w:val="1140"/>
        </w:trPr>
        <w:tc>
          <w:tcPr>
            <w:tcW w:w="551" w:type="dxa"/>
            <w:vMerge w:val="restart"/>
          </w:tcPr>
          <w:p w14:paraId="673C6CD1" w14:textId="77777777" w:rsidR="00E87BE5" w:rsidRPr="00636DE6" w:rsidRDefault="00E87BE5" w:rsidP="00F23915">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66" w:type="dxa"/>
            <w:vMerge w:val="restart"/>
          </w:tcPr>
          <w:p w14:paraId="1427752E"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12" w:type="dxa"/>
            <w:vMerge w:val="restart"/>
          </w:tcPr>
          <w:p w14:paraId="48C724BA"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543" w:type="dxa"/>
          </w:tcPr>
          <w:p w14:paraId="1AD8C432"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08EB76BA"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2998E212" w14:textId="77777777" w:rsidTr="00C26A43">
        <w:trPr>
          <w:trHeight w:val="1125"/>
        </w:trPr>
        <w:tc>
          <w:tcPr>
            <w:tcW w:w="551" w:type="dxa"/>
            <w:vMerge/>
          </w:tcPr>
          <w:p w14:paraId="60C3BDB5" w14:textId="77777777" w:rsidR="00E87BE5" w:rsidRPr="00636DE6" w:rsidRDefault="00E87BE5" w:rsidP="00F23915">
            <w:pPr>
              <w:contextualSpacing/>
              <w:jc w:val="both"/>
              <w:rPr>
                <w:rFonts w:asciiTheme="majorBidi" w:hAnsiTheme="majorBidi" w:cstheme="majorBidi"/>
                <w:sz w:val="24"/>
                <w:szCs w:val="24"/>
              </w:rPr>
            </w:pPr>
          </w:p>
        </w:tc>
        <w:tc>
          <w:tcPr>
            <w:tcW w:w="3066" w:type="dxa"/>
            <w:vMerge/>
          </w:tcPr>
          <w:p w14:paraId="5051C609" w14:textId="77777777" w:rsidR="00E87BE5" w:rsidRPr="00636DE6" w:rsidRDefault="00E87BE5" w:rsidP="00C26A43">
            <w:pPr>
              <w:contextualSpacing/>
              <w:rPr>
                <w:rFonts w:asciiTheme="majorBidi" w:hAnsiTheme="majorBidi" w:cstheme="majorBidi"/>
                <w:sz w:val="24"/>
                <w:szCs w:val="24"/>
              </w:rPr>
            </w:pPr>
          </w:p>
        </w:tc>
        <w:tc>
          <w:tcPr>
            <w:tcW w:w="1912" w:type="dxa"/>
            <w:vMerge/>
          </w:tcPr>
          <w:p w14:paraId="6C2715B8" w14:textId="77777777" w:rsidR="00E87BE5" w:rsidRPr="00636DE6" w:rsidRDefault="00E87BE5" w:rsidP="00C26A43">
            <w:pPr>
              <w:contextualSpacing/>
              <w:rPr>
                <w:rFonts w:asciiTheme="majorBidi" w:hAnsiTheme="majorBidi" w:cstheme="majorBidi"/>
                <w:sz w:val="24"/>
                <w:szCs w:val="24"/>
              </w:rPr>
            </w:pPr>
          </w:p>
        </w:tc>
        <w:tc>
          <w:tcPr>
            <w:tcW w:w="3543" w:type="dxa"/>
          </w:tcPr>
          <w:p w14:paraId="32791481"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6A1458A0" w14:textId="77777777" w:rsidR="00E87BE5" w:rsidRPr="00636DE6" w:rsidRDefault="00E87BE5" w:rsidP="00C26A43">
            <w:pPr>
              <w:contextualSpacing/>
              <w:rPr>
                <w:rFonts w:asciiTheme="majorBidi" w:hAnsiTheme="majorBidi" w:cstheme="majorBidi"/>
                <w:sz w:val="24"/>
                <w:szCs w:val="24"/>
              </w:rPr>
            </w:pPr>
          </w:p>
        </w:tc>
      </w:tr>
      <w:tr w:rsidR="00E87BE5" w14:paraId="01B427F0" w14:textId="77777777" w:rsidTr="00C26A43">
        <w:tc>
          <w:tcPr>
            <w:tcW w:w="551" w:type="dxa"/>
          </w:tcPr>
          <w:p w14:paraId="69258E40" w14:textId="77777777" w:rsidR="00E87BE5" w:rsidRPr="00636DE6" w:rsidRDefault="00E87BE5" w:rsidP="00F23915">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3066" w:type="dxa"/>
          </w:tcPr>
          <w:p w14:paraId="60CF128D"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12" w:type="dxa"/>
          </w:tcPr>
          <w:p w14:paraId="03079B3F"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543" w:type="dxa"/>
          </w:tcPr>
          <w:p w14:paraId="55DB6234"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5C534613"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3806D7E1" w14:textId="77777777" w:rsidTr="00C26A43">
        <w:trPr>
          <w:trHeight w:val="467"/>
        </w:trPr>
        <w:tc>
          <w:tcPr>
            <w:tcW w:w="551" w:type="dxa"/>
            <w:vMerge w:val="restart"/>
          </w:tcPr>
          <w:p w14:paraId="776CDE47" w14:textId="77777777" w:rsidR="00E87BE5" w:rsidRPr="00636DE6" w:rsidRDefault="00E87BE5" w:rsidP="00F23915">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3066" w:type="dxa"/>
            <w:vMerge w:val="restart"/>
          </w:tcPr>
          <w:p w14:paraId="26983D90"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12" w:type="dxa"/>
            <w:vMerge w:val="restart"/>
          </w:tcPr>
          <w:p w14:paraId="397E79C8"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543" w:type="dxa"/>
          </w:tcPr>
          <w:p w14:paraId="4412B789" w14:textId="77777777" w:rsidR="00E87BE5" w:rsidRPr="00636DE6" w:rsidRDefault="00E87BE5" w:rsidP="00C26A43">
            <w:pPr>
              <w:contextualSpacing/>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1D17E05C" w14:textId="77777777" w:rsidR="00E87BE5" w:rsidRPr="00636DE6" w:rsidRDefault="00E87BE5" w:rsidP="00C26A43">
            <w:pPr>
              <w:contextualSpacing/>
              <w:rPr>
                <w:rFonts w:asciiTheme="majorBidi" w:hAnsiTheme="majorBidi" w:cstheme="majorBidi"/>
                <w:sz w:val="24"/>
                <w:szCs w:val="24"/>
              </w:rPr>
            </w:pPr>
          </w:p>
        </w:tc>
      </w:tr>
      <w:tr w:rsidR="00E87BE5" w14:paraId="13A1D0C4" w14:textId="77777777" w:rsidTr="00C26A43">
        <w:trPr>
          <w:trHeight w:val="465"/>
        </w:trPr>
        <w:tc>
          <w:tcPr>
            <w:tcW w:w="551" w:type="dxa"/>
            <w:vMerge/>
          </w:tcPr>
          <w:p w14:paraId="79949DE3" w14:textId="77777777" w:rsidR="00E87BE5" w:rsidRPr="00636DE6" w:rsidRDefault="00E87BE5" w:rsidP="00F23915">
            <w:pPr>
              <w:contextualSpacing/>
              <w:jc w:val="both"/>
              <w:rPr>
                <w:rFonts w:asciiTheme="majorBidi" w:hAnsiTheme="majorBidi" w:cstheme="majorBidi"/>
                <w:sz w:val="24"/>
                <w:szCs w:val="24"/>
              </w:rPr>
            </w:pPr>
          </w:p>
        </w:tc>
        <w:tc>
          <w:tcPr>
            <w:tcW w:w="3066" w:type="dxa"/>
            <w:vMerge/>
          </w:tcPr>
          <w:p w14:paraId="557A14C9" w14:textId="77777777" w:rsidR="00E87BE5" w:rsidRPr="00636DE6" w:rsidRDefault="00E87BE5" w:rsidP="00C26A43">
            <w:pPr>
              <w:contextualSpacing/>
              <w:rPr>
                <w:rFonts w:asciiTheme="majorBidi" w:hAnsiTheme="majorBidi" w:cstheme="majorBidi"/>
                <w:sz w:val="24"/>
                <w:szCs w:val="24"/>
              </w:rPr>
            </w:pPr>
          </w:p>
        </w:tc>
        <w:tc>
          <w:tcPr>
            <w:tcW w:w="1912" w:type="dxa"/>
            <w:vMerge/>
          </w:tcPr>
          <w:p w14:paraId="477C3EA8" w14:textId="77777777" w:rsidR="00E87BE5" w:rsidRPr="00636DE6" w:rsidRDefault="00E87BE5" w:rsidP="00C26A43">
            <w:pPr>
              <w:contextualSpacing/>
              <w:rPr>
                <w:rFonts w:asciiTheme="majorBidi" w:hAnsiTheme="majorBidi" w:cstheme="majorBidi"/>
                <w:sz w:val="24"/>
                <w:szCs w:val="24"/>
              </w:rPr>
            </w:pPr>
          </w:p>
        </w:tc>
        <w:tc>
          <w:tcPr>
            <w:tcW w:w="3543" w:type="dxa"/>
          </w:tcPr>
          <w:p w14:paraId="047C927E" w14:textId="77777777" w:rsidR="00E87BE5" w:rsidRPr="00636DE6" w:rsidRDefault="00E87BE5" w:rsidP="00C26A43">
            <w:pPr>
              <w:contextualSpacing/>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A0CAEFC" w14:textId="77777777" w:rsidR="00E87BE5" w:rsidRPr="00636DE6" w:rsidRDefault="00E87BE5" w:rsidP="00C26A43">
            <w:pPr>
              <w:contextualSpacing/>
              <w:rPr>
                <w:rFonts w:asciiTheme="majorBidi" w:hAnsiTheme="majorBidi" w:cstheme="majorBidi"/>
                <w:sz w:val="24"/>
                <w:szCs w:val="24"/>
              </w:rPr>
            </w:pPr>
          </w:p>
        </w:tc>
      </w:tr>
      <w:tr w:rsidR="00E87BE5" w14:paraId="74F9D781" w14:textId="77777777" w:rsidTr="00C26A43">
        <w:trPr>
          <w:trHeight w:val="345"/>
        </w:trPr>
        <w:tc>
          <w:tcPr>
            <w:tcW w:w="551" w:type="dxa"/>
            <w:vMerge/>
          </w:tcPr>
          <w:p w14:paraId="41D2B32A" w14:textId="77777777" w:rsidR="00E87BE5" w:rsidRPr="00636DE6" w:rsidRDefault="00E87BE5" w:rsidP="00F23915">
            <w:pPr>
              <w:contextualSpacing/>
              <w:jc w:val="both"/>
              <w:rPr>
                <w:rFonts w:asciiTheme="majorBidi" w:hAnsiTheme="majorBidi" w:cstheme="majorBidi"/>
                <w:sz w:val="24"/>
                <w:szCs w:val="24"/>
              </w:rPr>
            </w:pPr>
          </w:p>
        </w:tc>
        <w:tc>
          <w:tcPr>
            <w:tcW w:w="3066" w:type="dxa"/>
            <w:vMerge/>
          </w:tcPr>
          <w:p w14:paraId="4B30226E" w14:textId="77777777" w:rsidR="00E87BE5" w:rsidRPr="00636DE6" w:rsidRDefault="00E87BE5" w:rsidP="00C26A43">
            <w:pPr>
              <w:contextualSpacing/>
              <w:rPr>
                <w:rFonts w:asciiTheme="majorBidi" w:hAnsiTheme="majorBidi" w:cstheme="majorBidi"/>
                <w:sz w:val="24"/>
                <w:szCs w:val="24"/>
              </w:rPr>
            </w:pPr>
          </w:p>
        </w:tc>
        <w:tc>
          <w:tcPr>
            <w:tcW w:w="1912" w:type="dxa"/>
            <w:vMerge/>
          </w:tcPr>
          <w:p w14:paraId="10A5BD71" w14:textId="77777777" w:rsidR="00E87BE5" w:rsidRPr="00636DE6" w:rsidRDefault="00E87BE5" w:rsidP="00C26A43">
            <w:pPr>
              <w:contextualSpacing/>
              <w:rPr>
                <w:rFonts w:asciiTheme="majorBidi" w:hAnsiTheme="majorBidi" w:cstheme="majorBidi"/>
                <w:sz w:val="24"/>
                <w:szCs w:val="24"/>
              </w:rPr>
            </w:pPr>
          </w:p>
        </w:tc>
        <w:tc>
          <w:tcPr>
            <w:tcW w:w="3543" w:type="dxa"/>
          </w:tcPr>
          <w:p w14:paraId="4161459C" w14:textId="77777777" w:rsidR="00E87BE5" w:rsidRPr="00636DE6" w:rsidRDefault="00E87BE5" w:rsidP="00C26A43">
            <w:pPr>
              <w:contextualSpacing/>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4BB835EE" w14:textId="77777777" w:rsidR="00E87BE5" w:rsidRPr="00636DE6" w:rsidRDefault="00E87BE5" w:rsidP="00C26A43">
            <w:pPr>
              <w:contextualSpacing/>
              <w:rPr>
                <w:rFonts w:asciiTheme="majorBidi" w:hAnsiTheme="majorBidi" w:cstheme="majorBidi"/>
                <w:sz w:val="24"/>
                <w:szCs w:val="24"/>
              </w:rPr>
            </w:pPr>
          </w:p>
        </w:tc>
      </w:tr>
      <w:tr w:rsidR="00E87BE5" w14:paraId="40DA19AB" w14:textId="77777777" w:rsidTr="00C26A43">
        <w:trPr>
          <w:trHeight w:val="375"/>
        </w:trPr>
        <w:tc>
          <w:tcPr>
            <w:tcW w:w="551" w:type="dxa"/>
            <w:vMerge/>
          </w:tcPr>
          <w:p w14:paraId="2FCD6D38" w14:textId="77777777" w:rsidR="00E87BE5" w:rsidRPr="00636DE6" w:rsidRDefault="00E87BE5" w:rsidP="00F23915">
            <w:pPr>
              <w:contextualSpacing/>
              <w:jc w:val="both"/>
              <w:rPr>
                <w:rFonts w:asciiTheme="majorBidi" w:hAnsiTheme="majorBidi" w:cstheme="majorBidi"/>
                <w:sz w:val="24"/>
                <w:szCs w:val="24"/>
              </w:rPr>
            </w:pPr>
          </w:p>
        </w:tc>
        <w:tc>
          <w:tcPr>
            <w:tcW w:w="3066" w:type="dxa"/>
            <w:vMerge/>
          </w:tcPr>
          <w:p w14:paraId="76E3D2D5" w14:textId="77777777" w:rsidR="00E87BE5" w:rsidRPr="00636DE6" w:rsidRDefault="00E87BE5" w:rsidP="00C26A43">
            <w:pPr>
              <w:contextualSpacing/>
              <w:rPr>
                <w:rFonts w:asciiTheme="majorBidi" w:hAnsiTheme="majorBidi" w:cstheme="majorBidi"/>
                <w:sz w:val="24"/>
                <w:szCs w:val="24"/>
              </w:rPr>
            </w:pPr>
          </w:p>
        </w:tc>
        <w:tc>
          <w:tcPr>
            <w:tcW w:w="1912" w:type="dxa"/>
            <w:vMerge/>
          </w:tcPr>
          <w:p w14:paraId="1D1C3F40" w14:textId="77777777" w:rsidR="00E87BE5" w:rsidRPr="00636DE6" w:rsidRDefault="00E87BE5" w:rsidP="00C26A43">
            <w:pPr>
              <w:contextualSpacing/>
              <w:rPr>
                <w:rFonts w:asciiTheme="majorBidi" w:hAnsiTheme="majorBidi" w:cstheme="majorBidi"/>
                <w:sz w:val="24"/>
                <w:szCs w:val="24"/>
              </w:rPr>
            </w:pPr>
          </w:p>
        </w:tc>
        <w:tc>
          <w:tcPr>
            <w:tcW w:w="3543" w:type="dxa"/>
          </w:tcPr>
          <w:p w14:paraId="5FB3361E" w14:textId="77777777" w:rsidR="00E87BE5" w:rsidRPr="00636DE6" w:rsidRDefault="00E87BE5" w:rsidP="00C26A43">
            <w:pPr>
              <w:contextualSpacing/>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792FFBC1" w14:textId="77777777" w:rsidR="00E87BE5" w:rsidRPr="00636DE6" w:rsidRDefault="00E87BE5" w:rsidP="00C26A43">
            <w:pPr>
              <w:contextualSpacing/>
              <w:rPr>
                <w:rFonts w:asciiTheme="majorBidi" w:hAnsiTheme="majorBidi" w:cstheme="majorBidi"/>
                <w:sz w:val="24"/>
                <w:szCs w:val="24"/>
              </w:rPr>
            </w:pPr>
          </w:p>
        </w:tc>
      </w:tr>
      <w:tr w:rsidR="00E87BE5" w14:paraId="290A027B" w14:textId="77777777" w:rsidTr="00C26A43">
        <w:trPr>
          <w:trHeight w:val="687"/>
        </w:trPr>
        <w:tc>
          <w:tcPr>
            <w:tcW w:w="551" w:type="dxa"/>
          </w:tcPr>
          <w:p w14:paraId="0A178705" w14:textId="77777777" w:rsidR="00E87BE5" w:rsidRPr="00636DE6" w:rsidRDefault="00E87BE5" w:rsidP="00F23915">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3066" w:type="dxa"/>
          </w:tcPr>
          <w:p w14:paraId="43A392BF" w14:textId="77777777" w:rsidR="00E87BE5" w:rsidRPr="00636DE6" w:rsidRDefault="00E87BE5" w:rsidP="00C26A43">
            <w:pPr>
              <w:contextualSpacing/>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12" w:type="dxa"/>
          </w:tcPr>
          <w:p w14:paraId="7541919C" w14:textId="77777777" w:rsidR="00E87BE5" w:rsidRPr="00636DE6" w:rsidRDefault="00E87BE5" w:rsidP="00C26A43">
            <w:pPr>
              <w:contextualSpacing/>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543" w:type="dxa"/>
          </w:tcPr>
          <w:p w14:paraId="316118CC" w14:textId="77777777" w:rsidR="00E87BE5" w:rsidRDefault="00E87BE5" w:rsidP="00C26A43">
            <w:pPr>
              <w:contextualSpacing/>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p w14:paraId="6F7C00E9" w14:textId="77777777" w:rsidR="001259E3" w:rsidRPr="00636DE6" w:rsidRDefault="001259E3" w:rsidP="00C26A43">
            <w:pPr>
              <w:contextualSpacing/>
              <w:rPr>
                <w:rFonts w:asciiTheme="majorBidi" w:hAnsiTheme="majorBidi" w:cstheme="majorBidi"/>
                <w:sz w:val="24"/>
                <w:szCs w:val="24"/>
              </w:rPr>
            </w:pPr>
          </w:p>
        </w:tc>
        <w:tc>
          <w:tcPr>
            <w:tcW w:w="1343" w:type="dxa"/>
          </w:tcPr>
          <w:p w14:paraId="033BD293" w14:textId="77777777" w:rsidR="00E87BE5" w:rsidRPr="009A6B66" w:rsidRDefault="00E87BE5" w:rsidP="00C26A43">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345E5909" w14:textId="77777777" w:rsidR="007269CF" w:rsidRPr="007269CF" w:rsidRDefault="007269CF" w:rsidP="007269CF">
      <w:pPr>
        <w:spacing w:before="204" w:line="360" w:lineRule="auto"/>
        <w:ind w:left="449" w:firstLine="4536"/>
        <w:rPr>
          <w:b/>
          <w:color w:val="0A0A0A"/>
          <w:sz w:val="28"/>
          <w:szCs w:val="28"/>
        </w:rPr>
      </w:pPr>
    </w:p>
    <w:sectPr w:rsidR="007269CF" w:rsidRPr="007269CF" w:rsidSect="00CF6DEA">
      <w:footerReference w:type="default" r:id="rId14"/>
      <w:pgSz w:w="11910" w:h="16840"/>
      <w:pgMar w:top="960" w:right="620" w:bottom="709"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505E1" w14:textId="77777777" w:rsidR="00CF6DEA" w:rsidRDefault="00CF6DEA">
      <w:r>
        <w:separator/>
      </w:r>
    </w:p>
  </w:endnote>
  <w:endnote w:type="continuationSeparator" w:id="0">
    <w:p w14:paraId="33A83F25" w14:textId="77777777" w:rsidR="00CF6DEA" w:rsidRDefault="00CF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7D4F" w14:textId="77777777" w:rsidR="00F23915" w:rsidRDefault="00F23915">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561BB" w14:textId="77777777" w:rsidR="00CF6DEA" w:rsidRDefault="00CF6DEA">
      <w:r>
        <w:separator/>
      </w:r>
    </w:p>
  </w:footnote>
  <w:footnote w:type="continuationSeparator" w:id="0">
    <w:p w14:paraId="45BBEC1E" w14:textId="77777777" w:rsidR="00CF6DEA" w:rsidRDefault="00CF6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A700A3"/>
    <w:multiLevelType w:val="multilevel"/>
    <w:tmpl w:val="8FBC9BD2"/>
    <w:lvl w:ilvl="0">
      <w:start w:val="2"/>
      <w:numFmt w:val="decimal"/>
      <w:lvlText w:val="%1."/>
      <w:lvlJc w:val="left"/>
      <w:pPr>
        <w:ind w:left="218"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5"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6"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7" w15:restartNumberingAfterBreak="0">
    <w:nsid w:val="6A980450"/>
    <w:multiLevelType w:val="multilevel"/>
    <w:tmpl w:val="B1102DE2"/>
    <w:lvl w:ilvl="0">
      <w:start w:val="1"/>
      <w:numFmt w:val="decimal"/>
      <w:lvlText w:val="%1."/>
      <w:lvlJc w:val="left"/>
      <w:pPr>
        <w:ind w:left="785" w:hanging="360"/>
      </w:pPr>
      <w:rPr>
        <w:rFonts w:ascii="Times New Roman" w:hAnsi="Times New Roman" w:cs="Times New Roman" w:hint="default"/>
        <w:sz w:val="24"/>
        <w:szCs w:val="24"/>
      </w:rPr>
    </w:lvl>
    <w:lvl w:ilvl="1">
      <w:start w:val="1"/>
      <w:numFmt w:val="decimal"/>
      <w:isLgl/>
      <w:lvlText w:val="%1.%2."/>
      <w:lvlJc w:val="left"/>
      <w:pPr>
        <w:ind w:left="920" w:hanging="49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665207875">
    <w:abstractNumId w:val="20"/>
  </w:num>
  <w:num w:numId="2" w16cid:durableId="1625698013">
    <w:abstractNumId w:val="6"/>
  </w:num>
  <w:num w:numId="3" w16cid:durableId="696584900">
    <w:abstractNumId w:val="21"/>
  </w:num>
  <w:num w:numId="4" w16cid:durableId="1982806889">
    <w:abstractNumId w:val="8"/>
  </w:num>
  <w:num w:numId="5" w16cid:durableId="1572806954">
    <w:abstractNumId w:val="18"/>
  </w:num>
  <w:num w:numId="6" w16cid:durableId="672997968">
    <w:abstractNumId w:val="32"/>
  </w:num>
  <w:num w:numId="7" w16cid:durableId="23293775">
    <w:abstractNumId w:val="34"/>
  </w:num>
  <w:num w:numId="8" w16cid:durableId="763692276">
    <w:abstractNumId w:val="30"/>
  </w:num>
  <w:num w:numId="9" w16cid:durableId="181552987">
    <w:abstractNumId w:val="9"/>
  </w:num>
  <w:num w:numId="10" w16cid:durableId="712655691">
    <w:abstractNumId w:val="5"/>
  </w:num>
  <w:num w:numId="11" w16cid:durableId="1820608414">
    <w:abstractNumId w:val="26"/>
  </w:num>
  <w:num w:numId="12" w16cid:durableId="1147016832">
    <w:abstractNumId w:val="10"/>
  </w:num>
  <w:num w:numId="13" w16cid:durableId="716205587">
    <w:abstractNumId w:val="13"/>
  </w:num>
  <w:num w:numId="14" w16cid:durableId="1004015416">
    <w:abstractNumId w:val="17"/>
  </w:num>
  <w:num w:numId="15" w16cid:durableId="1727289533">
    <w:abstractNumId w:val="12"/>
  </w:num>
  <w:num w:numId="16" w16cid:durableId="1625186741">
    <w:abstractNumId w:val="22"/>
  </w:num>
  <w:num w:numId="17" w16cid:durableId="629366280">
    <w:abstractNumId w:val="31"/>
  </w:num>
  <w:num w:numId="18" w16cid:durableId="1769736434">
    <w:abstractNumId w:val="25"/>
  </w:num>
  <w:num w:numId="19" w16cid:durableId="1712338818">
    <w:abstractNumId w:val="19"/>
  </w:num>
  <w:num w:numId="20" w16cid:durableId="860362080">
    <w:abstractNumId w:val="29"/>
  </w:num>
  <w:num w:numId="21" w16cid:durableId="304430861">
    <w:abstractNumId w:val="14"/>
  </w:num>
  <w:num w:numId="22" w16cid:durableId="831410710">
    <w:abstractNumId w:val="15"/>
  </w:num>
  <w:num w:numId="23" w16cid:durableId="1469779112">
    <w:abstractNumId w:val="16"/>
  </w:num>
  <w:num w:numId="24" w16cid:durableId="1222016572">
    <w:abstractNumId w:val="7"/>
  </w:num>
  <w:num w:numId="25" w16cid:durableId="1172531113">
    <w:abstractNumId w:val="23"/>
  </w:num>
  <w:num w:numId="26" w16cid:durableId="1225995477">
    <w:abstractNumId w:val="28"/>
  </w:num>
  <w:num w:numId="27" w16cid:durableId="303434468">
    <w:abstractNumId w:val="3"/>
  </w:num>
  <w:num w:numId="28" w16cid:durableId="1238859725">
    <w:abstractNumId w:val="3"/>
    <w:lvlOverride w:ilvl="0">
      <w:startOverride w:val="1"/>
    </w:lvlOverride>
  </w:num>
  <w:num w:numId="29" w16cid:durableId="683357830">
    <w:abstractNumId w:val="4"/>
  </w:num>
  <w:num w:numId="30" w16cid:durableId="630205530">
    <w:abstractNumId w:val="0"/>
  </w:num>
  <w:num w:numId="31" w16cid:durableId="987788040">
    <w:abstractNumId w:val="1"/>
  </w:num>
  <w:num w:numId="32" w16cid:durableId="266471194">
    <w:abstractNumId w:val="2"/>
  </w:num>
  <w:num w:numId="33" w16cid:durableId="2100976437">
    <w:abstractNumId w:val="33"/>
  </w:num>
  <w:num w:numId="34" w16cid:durableId="2135514047">
    <w:abstractNumId w:val="11"/>
  </w:num>
  <w:num w:numId="35" w16cid:durableId="119809421">
    <w:abstractNumId w:val="27"/>
  </w:num>
  <w:num w:numId="36" w16cid:durableId="11697156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42"/>
    <w:rsid w:val="00001916"/>
    <w:rsid w:val="00002A6F"/>
    <w:rsid w:val="00031482"/>
    <w:rsid w:val="00033974"/>
    <w:rsid w:val="000351E6"/>
    <w:rsid w:val="00053401"/>
    <w:rsid w:val="00056EC7"/>
    <w:rsid w:val="000617FD"/>
    <w:rsid w:val="00062334"/>
    <w:rsid w:val="00077B77"/>
    <w:rsid w:val="0008367F"/>
    <w:rsid w:val="000A08E9"/>
    <w:rsid w:val="000A35D3"/>
    <w:rsid w:val="000B2982"/>
    <w:rsid w:val="000B3510"/>
    <w:rsid w:val="000D26D2"/>
    <w:rsid w:val="000F19B2"/>
    <w:rsid w:val="000F2840"/>
    <w:rsid w:val="000F7356"/>
    <w:rsid w:val="00123E9B"/>
    <w:rsid w:val="001259E3"/>
    <w:rsid w:val="00133672"/>
    <w:rsid w:val="001434A1"/>
    <w:rsid w:val="001528CA"/>
    <w:rsid w:val="001539E0"/>
    <w:rsid w:val="00167A96"/>
    <w:rsid w:val="00167B7A"/>
    <w:rsid w:val="00176B12"/>
    <w:rsid w:val="001A504A"/>
    <w:rsid w:val="001A561C"/>
    <w:rsid w:val="001B0BF2"/>
    <w:rsid w:val="001B3B60"/>
    <w:rsid w:val="001B660E"/>
    <w:rsid w:val="001C1130"/>
    <w:rsid w:val="001C26D3"/>
    <w:rsid w:val="001C2D83"/>
    <w:rsid w:val="001D0C3F"/>
    <w:rsid w:val="00213C88"/>
    <w:rsid w:val="002142E3"/>
    <w:rsid w:val="00225B17"/>
    <w:rsid w:val="00226518"/>
    <w:rsid w:val="00230BD0"/>
    <w:rsid w:val="00233686"/>
    <w:rsid w:val="002353B9"/>
    <w:rsid w:val="00244F2D"/>
    <w:rsid w:val="00263467"/>
    <w:rsid w:val="00265EA3"/>
    <w:rsid w:val="002A6A34"/>
    <w:rsid w:val="002B0EA9"/>
    <w:rsid w:val="002B720B"/>
    <w:rsid w:val="002C222E"/>
    <w:rsid w:val="002E12A6"/>
    <w:rsid w:val="002E3BF5"/>
    <w:rsid w:val="002F06FC"/>
    <w:rsid w:val="00316ECC"/>
    <w:rsid w:val="00324810"/>
    <w:rsid w:val="00333711"/>
    <w:rsid w:val="00333874"/>
    <w:rsid w:val="003338B9"/>
    <w:rsid w:val="00334AA3"/>
    <w:rsid w:val="00337B3E"/>
    <w:rsid w:val="00340F5A"/>
    <w:rsid w:val="0035229F"/>
    <w:rsid w:val="0035505D"/>
    <w:rsid w:val="00355E93"/>
    <w:rsid w:val="00364E7F"/>
    <w:rsid w:val="003B2539"/>
    <w:rsid w:val="003B45E5"/>
    <w:rsid w:val="003D1AF8"/>
    <w:rsid w:val="003F4409"/>
    <w:rsid w:val="00406EF3"/>
    <w:rsid w:val="00432F13"/>
    <w:rsid w:val="004423AE"/>
    <w:rsid w:val="0044646A"/>
    <w:rsid w:val="0045234C"/>
    <w:rsid w:val="00480A18"/>
    <w:rsid w:val="00496B5C"/>
    <w:rsid w:val="004B6AA4"/>
    <w:rsid w:val="004C0F81"/>
    <w:rsid w:val="004C4527"/>
    <w:rsid w:val="004C7EDF"/>
    <w:rsid w:val="004D2A5D"/>
    <w:rsid w:val="004E52BE"/>
    <w:rsid w:val="004F4F3E"/>
    <w:rsid w:val="004F77F3"/>
    <w:rsid w:val="004F7829"/>
    <w:rsid w:val="0051142C"/>
    <w:rsid w:val="00540321"/>
    <w:rsid w:val="00553918"/>
    <w:rsid w:val="005608CF"/>
    <w:rsid w:val="00560C9E"/>
    <w:rsid w:val="00575C33"/>
    <w:rsid w:val="00577E50"/>
    <w:rsid w:val="0058251D"/>
    <w:rsid w:val="0059633B"/>
    <w:rsid w:val="005C499D"/>
    <w:rsid w:val="005F0F63"/>
    <w:rsid w:val="005F6A69"/>
    <w:rsid w:val="00617F63"/>
    <w:rsid w:val="00622560"/>
    <w:rsid w:val="0063200F"/>
    <w:rsid w:val="00647CB9"/>
    <w:rsid w:val="0065506B"/>
    <w:rsid w:val="00655B66"/>
    <w:rsid w:val="00674C26"/>
    <w:rsid w:val="006A0F22"/>
    <w:rsid w:val="006B2DBE"/>
    <w:rsid w:val="006C45F1"/>
    <w:rsid w:val="006D396B"/>
    <w:rsid w:val="006D66F3"/>
    <w:rsid w:val="00702541"/>
    <w:rsid w:val="00716247"/>
    <w:rsid w:val="007269CF"/>
    <w:rsid w:val="00732E17"/>
    <w:rsid w:val="007526F5"/>
    <w:rsid w:val="007652BE"/>
    <w:rsid w:val="007748D5"/>
    <w:rsid w:val="00777D30"/>
    <w:rsid w:val="00784774"/>
    <w:rsid w:val="00785A63"/>
    <w:rsid w:val="007B6721"/>
    <w:rsid w:val="007C4A85"/>
    <w:rsid w:val="007F3975"/>
    <w:rsid w:val="007F4BCD"/>
    <w:rsid w:val="00802225"/>
    <w:rsid w:val="00823F16"/>
    <w:rsid w:val="00826E80"/>
    <w:rsid w:val="00843FC6"/>
    <w:rsid w:val="00845D94"/>
    <w:rsid w:val="0085582F"/>
    <w:rsid w:val="008559A9"/>
    <w:rsid w:val="00860D4C"/>
    <w:rsid w:val="00862A7E"/>
    <w:rsid w:val="008A3A2E"/>
    <w:rsid w:val="008A6705"/>
    <w:rsid w:val="008C2F8A"/>
    <w:rsid w:val="008C3DA9"/>
    <w:rsid w:val="008D5B35"/>
    <w:rsid w:val="008E0976"/>
    <w:rsid w:val="008E1A9C"/>
    <w:rsid w:val="008E357D"/>
    <w:rsid w:val="008E7F1A"/>
    <w:rsid w:val="008F167C"/>
    <w:rsid w:val="0090014B"/>
    <w:rsid w:val="0091078C"/>
    <w:rsid w:val="00937566"/>
    <w:rsid w:val="009426B0"/>
    <w:rsid w:val="00955A9F"/>
    <w:rsid w:val="009568F3"/>
    <w:rsid w:val="00964F84"/>
    <w:rsid w:val="009722E7"/>
    <w:rsid w:val="009742A7"/>
    <w:rsid w:val="0098000C"/>
    <w:rsid w:val="0098152A"/>
    <w:rsid w:val="00983E06"/>
    <w:rsid w:val="009857CA"/>
    <w:rsid w:val="00987458"/>
    <w:rsid w:val="00995945"/>
    <w:rsid w:val="009A326C"/>
    <w:rsid w:val="009A5852"/>
    <w:rsid w:val="009B0D39"/>
    <w:rsid w:val="009C3E96"/>
    <w:rsid w:val="009D06CB"/>
    <w:rsid w:val="009D2778"/>
    <w:rsid w:val="009E0CF4"/>
    <w:rsid w:val="00A00488"/>
    <w:rsid w:val="00A13AF4"/>
    <w:rsid w:val="00A2222A"/>
    <w:rsid w:val="00A33842"/>
    <w:rsid w:val="00A42281"/>
    <w:rsid w:val="00A7272E"/>
    <w:rsid w:val="00A80730"/>
    <w:rsid w:val="00A97BF5"/>
    <w:rsid w:val="00AB778A"/>
    <w:rsid w:val="00AD17A5"/>
    <w:rsid w:val="00AD2D0B"/>
    <w:rsid w:val="00AF47CB"/>
    <w:rsid w:val="00B040C5"/>
    <w:rsid w:val="00B12BF8"/>
    <w:rsid w:val="00B22419"/>
    <w:rsid w:val="00B2524D"/>
    <w:rsid w:val="00B3118A"/>
    <w:rsid w:val="00B531B3"/>
    <w:rsid w:val="00B57E93"/>
    <w:rsid w:val="00B57FF0"/>
    <w:rsid w:val="00B6018D"/>
    <w:rsid w:val="00B960DB"/>
    <w:rsid w:val="00BC7B49"/>
    <w:rsid w:val="00BF7D6D"/>
    <w:rsid w:val="00C13C16"/>
    <w:rsid w:val="00C14759"/>
    <w:rsid w:val="00C216AB"/>
    <w:rsid w:val="00C2697D"/>
    <w:rsid w:val="00C26A43"/>
    <w:rsid w:val="00C46787"/>
    <w:rsid w:val="00C5734A"/>
    <w:rsid w:val="00C86DEC"/>
    <w:rsid w:val="00C97429"/>
    <w:rsid w:val="00CB060D"/>
    <w:rsid w:val="00CB7EFC"/>
    <w:rsid w:val="00CC3E38"/>
    <w:rsid w:val="00CD6CFF"/>
    <w:rsid w:val="00CE08BF"/>
    <w:rsid w:val="00CE6AA3"/>
    <w:rsid w:val="00CF2362"/>
    <w:rsid w:val="00CF6DEA"/>
    <w:rsid w:val="00D12B26"/>
    <w:rsid w:val="00D162A5"/>
    <w:rsid w:val="00D25950"/>
    <w:rsid w:val="00D42A5F"/>
    <w:rsid w:val="00D50809"/>
    <w:rsid w:val="00D56355"/>
    <w:rsid w:val="00D60C76"/>
    <w:rsid w:val="00DA037D"/>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3881"/>
    <w:rsid w:val="00E6715E"/>
    <w:rsid w:val="00E72912"/>
    <w:rsid w:val="00E87BE5"/>
    <w:rsid w:val="00E96AC1"/>
    <w:rsid w:val="00EA4DFE"/>
    <w:rsid w:val="00EB2030"/>
    <w:rsid w:val="00EB37F3"/>
    <w:rsid w:val="00ED24B4"/>
    <w:rsid w:val="00EE5E75"/>
    <w:rsid w:val="00EE5F02"/>
    <w:rsid w:val="00EE7B02"/>
    <w:rsid w:val="00EF0533"/>
    <w:rsid w:val="00EF4045"/>
    <w:rsid w:val="00F23915"/>
    <w:rsid w:val="00F534E6"/>
    <w:rsid w:val="00F62E45"/>
    <w:rsid w:val="00F82957"/>
    <w:rsid w:val="00FA01BC"/>
    <w:rsid w:val="00FB4144"/>
    <w:rsid w:val="00FC0BB9"/>
    <w:rsid w:val="00FD5C52"/>
    <w:rsid w:val="00FE302D"/>
    <w:rsid w:val="00FE566D"/>
    <w:rsid w:val="00FE5BF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E59C3"/>
  <w15:docId w15:val="{A232335C-83B8-42E3-8F6B-412DD584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uiPriority w:val="34"/>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uiPriority w:val="34"/>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paragraph" w:customStyle="1" w:styleId="Standard">
    <w:name w:val="Standard"/>
    <w:rsid w:val="003338B9"/>
    <w:pPr>
      <w:suppressAutoHyphens/>
      <w:autoSpaceDE/>
      <w:textAlignment w:val="baseline"/>
    </w:pPr>
    <w:rPr>
      <w:rFonts w:ascii="Arial" w:eastAsia="SimSun" w:hAnsi="Arial" w:cs="Mangal"/>
      <w:kern w:val="3"/>
      <w:sz w:val="24"/>
      <w:szCs w:val="24"/>
      <w:lang w:val="ru-RU" w:eastAsia="zh-CN" w:bidi="hi-IN"/>
    </w:rPr>
  </w:style>
  <w:style w:type="paragraph" w:customStyle="1" w:styleId="TableContents">
    <w:name w:val="Table Contents"/>
    <w:basedOn w:val="a"/>
    <w:rsid w:val="003338B9"/>
    <w:pPr>
      <w:suppressLineNumbers/>
      <w:suppressAutoHyphens/>
      <w:autoSpaceDE/>
      <w:autoSpaceDN/>
      <w:spacing w:line="100" w:lineRule="atLeast"/>
      <w:textAlignment w:val="baseline"/>
    </w:pPr>
    <w:rPr>
      <w:rFonts w:ascii="Arial" w:eastAsia="SimSun" w:hAnsi="Arial"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podstepki.stavrsp.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24D15-75F4-4240-BDF5-5B85BB0E3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10761</Words>
  <Characters>61340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cp:revision>
  <dcterms:created xsi:type="dcterms:W3CDTF">2023-11-14T18:09:00Z</dcterms:created>
  <dcterms:modified xsi:type="dcterms:W3CDTF">2024-01-14T16:37:00Z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